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D39" w:rsidRPr="00B97540" w:rsidRDefault="00EE19ED" w:rsidP="007C2B9D">
      <w:pPr>
        <w:rPr>
          <w:sz w:val="24"/>
          <w:szCs w:val="24"/>
        </w:rPr>
      </w:pPr>
      <w:r>
        <w:rPr>
          <w:sz w:val="24"/>
          <w:szCs w:val="24"/>
        </w:rPr>
        <w:t xml:space="preserve">                                                                    </w:t>
      </w:r>
    </w:p>
    <w:p w:rsidR="00EA6D39" w:rsidRPr="00FF237C" w:rsidRDefault="007C20EC" w:rsidP="00EA6D39">
      <w:pPr>
        <w:jc w:val="center"/>
        <w:rPr>
          <w:rFonts w:eastAsia="SimSun"/>
          <w:b/>
          <w:smallCaps/>
          <w:sz w:val="32"/>
          <w:szCs w:val="32"/>
        </w:rPr>
      </w:pPr>
      <w:r w:rsidRPr="00FF237C">
        <w:rPr>
          <w:rFonts w:eastAsia="SimSun"/>
          <w:b/>
          <w:smallCaps/>
          <w:noProof/>
          <w:sz w:val="32"/>
          <w:szCs w:val="32"/>
        </w:rPr>
        <w:drawing>
          <wp:inline distT="0" distB="0" distL="0" distR="0">
            <wp:extent cx="2705100" cy="1685925"/>
            <wp:effectExtent l="19050" t="0" r="0" b="0"/>
            <wp:docPr id="3" name="Kép 1" descr="C:\Users\AS5733\Desktop\letölté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5733\Desktop\letöltés.jpg"/>
                    <pic:cNvPicPr>
                      <a:picLocks noChangeAspect="1" noChangeArrowheads="1"/>
                    </pic:cNvPicPr>
                  </pic:nvPicPr>
                  <pic:blipFill>
                    <a:blip r:embed="rId12" cstate="print"/>
                    <a:srcRect/>
                    <a:stretch>
                      <a:fillRect/>
                    </a:stretch>
                  </pic:blipFill>
                  <pic:spPr bwMode="auto">
                    <a:xfrm>
                      <a:off x="0" y="0"/>
                      <a:ext cx="2705100" cy="1685925"/>
                    </a:xfrm>
                    <a:prstGeom prst="rect">
                      <a:avLst/>
                    </a:prstGeom>
                    <a:noFill/>
                    <a:ln w="9525">
                      <a:noFill/>
                      <a:miter lim="800000"/>
                      <a:headEnd/>
                      <a:tailEnd/>
                    </a:ln>
                  </pic:spPr>
                </pic:pic>
              </a:graphicData>
            </a:graphic>
          </wp:inline>
        </w:drawing>
      </w:r>
    </w:p>
    <w:p w:rsidR="00EE328A" w:rsidRPr="00FF237C" w:rsidRDefault="007C20EC" w:rsidP="00EA6D39">
      <w:pPr>
        <w:jc w:val="center"/>
        <w:rPr>
          <w:b/>
          <w:bCs/>
          <w:caps/>
          <w:sz w:val="32"/>
          <w:szCs w:val="32"/>
        </w:rPr>
      </w:pPr>
      <w:r w:rsidRPr="00FF237C">
        <w:rPr>
          <w:b/>
          <w:bCs/>
          <w:caps/>
          <w:sz w:val="32"/>
          <w:szCs w:val="32"/>
        </w:rPr>
        <w:t>JÁSZÁROKSZÁLLÁS VÁROS ÖNKORMÁNYZATA</w:t>
      </w:r>
      <w:r w:rsidR="00EE328A" w:rsidRPr="00FF237C">
        <w:rPr>
          <w:b/>
          <w:bCs/>
          <w:caps/>
          <w:sz w:val="32"/>
          <w:szCs w:val="32"/>
        </w:rPr>
        <w:t xml:space="preserve"> </w:t>
      </w:r>
    </w:p>
    <w:p w:rsidR="00EA6D39" w:rsidRPr="00FF237C" w:rsidRDefault="00EA6D39" w:rsidP="00EA6D39">
      <w:pPr>
        <w:pStyle w:val="Cm"/>
        <w:spacing w:line="240" w:lineRule="auto"/>
        <w:rPr>
          <w:rFonts w:ascii="Times New Roman" w:hAnsi="Times New Roman"/>
          <w:caps/>
          <w:sz w:val="24"/>
        </w:rPr>
      </w:pPr>
    </w:p>
    <w:p w:rsidR="00EA6D39" w:rsidRPr="00FF237C" w:rsidRDefault="00EA6D39" w:rsidP="00EA6D39">
      <w:pPr>
        <w:pStyle w:val="Cm"/>
        <w:spacing w:line="240" w:lineRule="auto"/>
        <w:rPr>
          <w:rFonts w:ascii="Times New Roman" w:hAnsi="Times New Roman"/>
          <w:caps/>
          <w:sz w:val="24"/>
        </w:rPr>
      </w:pPr>
    </w:p>
    <w:p w:rsidR="00EA6D39" w:rsidRPr="00FF237C" w:rsidRDefault="00EA6D39" w:rsidP="00EA6D39">
      <w:pPr>
        <w:pStyle w:val="Cm"/>
        <w:spacing w:line="240" w:lineRule="auto"/>
        <w:rPr>
          <w:rFonts w:ascii="Times New Roman" w:hAnsi="Times New Roman"/>
          <w:caps/>
          <w:sz w:val="24"/>
        </w:rPr>
      </w:pPr>
    </w:p>
    <w:p w:rsidR="00EA6D39" w:rsidRPr="00FF237C" w:rsidRDefault="00EA6D39" w:rsidP="00EA6D39">
      <w:pPr>
        <w:pStyle w:val="Cm"/>
        <w:spacing w:line="240" w:lineRule="auto"/>
        <w:rPr>
          <w:rFonts w:ascii="Times New Roman" w:hAnsi="Times New Roman"/>
          <w:caps/>
          <w:sz w:val="24"/>
        </w:rPr>
      </w:pPr>
    </w:p>
    <w:p w:rsidR="00EA6D39" w:rsidRPr="00FF237C" w:rsidRDefault="00EA6D39" w:rsidP="00EA6D39">
      <w:pPr>
        <w:pStyle w:val="Cm"/>
        <w:spacing w:line="240" w:lineRule="auto"/>
        <w:rPr>
          <w:rFonts w:ascii="Times New Roman" w:hAnsi="Times New Roman"/>
          <w:caps/>
          <w:sz w:val="24"/>
        </w:rPr>
      </w:pPr>
    </w:p>
    <w:p w:rsidR="00EA6D39" w:rsidRPr="00FF237C" w:rsidRDefault="00EA6D39" w:rsidP="00EA6D39">
      <w:pPr>
        <w:pStyle w:val="Cm"/>
        <w:shd w:val="clear" w:color="auto" w:fill="DBE5F1"/>
        <w:spacing w:line="240" w:lineRule="auto"/>
        <w:rPr>
          <w:rFonts w:ascii="Times New Roman" w:hAnsi="Times New Roman"/>
          <w:caps/>
          <w:sz w:val="40"/>
        </w:rPr>
      </w:pPr>
    </w:p>
    <w:p w:rsidR="00637F9C" w:rsidRPr="00FF237C" w:rsidRDefault="00637F9C" w:rsidP="00637F9C">
      <w:pPr>
        <w:pStyle w:val="Cm"/>
        <w:shd w:val="clear" w:color="auto" w:fill="DBE5F1"/>
        <w:spacing w:line="240" w:lineRule="auto"/>
        <w:rPr>
          <w:rFonts w:ascii="Times New Roman" w:hAnsi="Times New Roman"/>
          <w:caps/>
          <w:sz w:val="40"/>
        </w:rPr>
      </w:pPr>
      <w:r w:rsidRPr="00FF237C">
        <w:rPr>
          <w:rFonts w:ascii="Times New Roman" w:hAnsi="Times New Roman"/>
          <w:caps/>
          <w:sz w:val="40"/>
        </w:rPr>
        <w:t>Dokumentáció</w:t>
      </w:r>
    </w:p>
    <w:p w:rsidR="00637F9C" w:rsidRPr="00FF237C" w:rsidRDefault="00637F9C" w:rsidP="00637F9C">
      <w:pPr>
        <w:pStyle w:val="Cm"/>
        <w:shd w:val="clear" w:color="auto" w:fill="DBE5F1"/>
        <w:spacing w:line="240" w:lineRule="auto"/>
        <w:rPr>
          <w:rFonts w:ascii="Times New Roman" w:hAnsi="Times New Roman"/>
          <w:caps/>
          <w:szCs w:val="32"/>
        </w:rPr>
      </w:pPr>
    </w:p>
    <w:p w:rsidR="00EA6D39" w:rsidRPr="00FF237C" w:rsidRDefault="00EA6D39" w:rsidP="00EA6D39">
      <w:pPr>
        <w:pStyle w:val="Cm"/>
        <w:shd w:val="clear" w:color="auto" w:fill="DBE5F1"/>
        <w:spacing w:line="240" w:lineRule="auto"/>
        <w:rPr>
          <w:rFonts w:ascii="Times New Roman" w:hAnsi="Times New Roman"/>
          <w:caps/>
          <w:szCs w:val="32"/>
        </w:rPr>
      </w:pPr>
    </w:p>
    <w:p w:rsidR="006B08EA" w:rsidRPr="00FF237C" w:rsidRDefault="000B5A62" w:rsidP="00EA6D39">
      <w:pPr>
        <w:pStyle w:val="Cm"/>
        <w:shd w:val="clear" w:color="auto" w:fill="DBE5F1"/>
        <w:spacing w:line="240" w:lineRule="auto"/>
        <w:rPr>
          <w:rFonts w:ascii="Times New Roman" w:hAnsi="Times New Roman"/>
          <w:szCs w:val="32"/>
        </w:rPr>
      </w:pPr>
      <w:r w:rsidRPr="00FF237C">
        <w:rPr>
          <w:rFonts w:ascii="Times New Roman" w:hAnsi="Times New Roman"/>
          <w:szCs w:val="32"/>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FF237C">
        <w:rPr>
          <w:rFonts w:ascii="Times New Roman" w:hAnsi="Times New Roman"/>
          <w:iCs/>
          <w:szCs w:val="32"/>
        </w:rPr>
        <w:t>Kossuth Lajos utcai kerékpárút burkolatfelújítási kivitelezési munkáinak</w:t>
      </w:r>
      <w:r w:rsidRPr="00FF237C">
        <w:rPr>
          <w:rFonts w:ascii="Times New Roman" w:hAnsi="Times New Roman"/>
          <w:szCs w:val="32"/>
        </w:rPr>
        <w:t xml:space="preserve"> és kiegészítő tervezési feladatainak elvégzésére.</w:t>
      </w:r>
      <w:r w:rsidR="006B08EA" w:rsidRPr="00FF237C">
        <w:rPr>
          <w:rFonts w:ascii="Times New Roman" w:hAnsi="Times New Roman"/>
          <w:szCs w:val="32"/>
        </w:rPr>
        <w:t xml:space="preserve">  </w:t>
      </w:r>
    </w:p>
    <w:p w:rsidR="00EA6D39" w:rsidRPr="00FF237C" w:rsidRDefault="00EA6D39" w:rsidP="00EA6D39">
      <w:pPr>
        <w:pStyle w:val="Cm"/>
        <w:shd w:val="clear" w:color="auto" w:fill="DBE5F1"/>
        <w:spacing w:line="240" w:lineRule="auto"/>
        <w:rPr>
          <w:rFonts w:ascii="Times New Roman" w:hAnsi="Times New Roman"/>
          <w:b w:val="0"/>
          <w:szCs w:val="32"/>
        </w:rPr>
      </w:pPr>
      <w:r w:rsidRPr="00FF237C">
        <w:rPr>
          <w:rFonts w:ascii="Times New Roman" w:hAnsi="Times New Roman"/>
          <w:b w:val="0"/>
          <w:szCs w:val="32"/>
        </w:rPr>
        <w:t>tárgyú közbeszerzési eljárás</w:t>
      </w:r>
      <w:r w:rsidRPr="00FF237C">
        <w:rPr>
          <w:rFonts w:ascii="Times New Roman" w:hAnsi="Times New Roman"/>
          <w:b w:val="0"/>
          <w:szCs w:val="32"/>
        </w:rPr>
        <w:br/>
      </w:r>
    </w:p>
    <w:p w:rsidR="00EA6D39" w:rsidRPr="00FF237C" w:rsidRDefault="00EA6D39" w:rsidP="00EA6D39">
      <w:pPr>
        <w:pStyle w:val="Cm"/>
        <w:spacing w:line="240" w:lineRule="auto"/>
        <w:rPr>
          <w:rFonts w:ascii="Times New Roman" w:hAnsi="Times New Roman"/>
          <w:sz w:val="28"/>
        </w:rPr>
      </w:pPr>
    </w:p>
    <w:p w:rsidR="00793630" w:rsidRPr="00FF237C" w:rsidRDefault="00793630" w:rsidP="0025364D">
      <w:pPr>
        <w:pStyle w:val="Cm"/>
        <w:spacing w:line="240" w:lineRule="auto"/>
        <w:rPr>
          <w:rFonts w:ascii="Times New Roman" w:hAnsi="Times New Roman"/>
        </w:rPr>
      </w:pPr>
    </w:p>
    <w:p w:rsidR="00235D33" w:rsidRPr="00FF237C" w:rsidRDefault="00752C01" w:rsidP="00235D33">
      <w:pPr>
        <w:pStyle w:val="Cm"/>
        <w:spacing w:line="240" w:lineRule="auto"/>
        <w:rPr>
          <w:rFonts w:ascii="Times New Roman" w:hAnsi="Times New Roman"/>
          <w:sz w:val="28"/>
        </w:rPr>
      </w:pPr>
      <w:r w:rsidRPr="00FF237C">
        <w:rPr>
          <w:rFonts w:ascii="Times New Roman" w:hAnsi="Times New Roman"/>
        </w:rPr>
        <w:t>a Kbt. Harmadik része szerinti, 115. § (1) bekezdése szerinti, nyílt eljárás szabályai szerint lefolytatandó hirdetmény nélküli, nemzeti közbeszerzési eljárás</w:t>
      </w:r>
      <w:r w:rsidR="00B81ADF" w:rsidRPr="00FF237C">
        <w:rPr>
          <w:rFonts w:ascii="Times New Roman" w:hAnsi="Times New Roman"/>
        </w:rPr>
        <w:t xml:space="preserve"> </w:t>
      </w:r>
      <w:r w:rsidR="00235D33" w:rsidRPr="00FF237C">
        <w:rPr>
          <w:rFonts w:ascii="Times New Roman" w:hAnsi="Times New Roman"/>
        </w:rPr>
        <w:t xml:space="preserve"> </w:t>
      </w:r>
    </w:p>
    <w:p w:rsidR="00235D33" w:rsidRPr="00FF237C" w:rsidRDefault="00235D33" w:rsidP="00235D33">
      <w:pPr>
        <w:pStyle w:val="Cm"/>
        <w:spacing w:line="240" w:lineRule="auto"/>
        <w:rPr>
          <w:rFonts w:ascii="Times New Roman" w:hAnsi="Times New Roman"/>
          <w:sz w:val="28"/>
        </w:rPr>
      </w:pPr>
    </w:p>
    <w:p w:rsidR="0066133B" w:rsidRPr="00FF237C" w:rsidRDefault="0066133B" w:rsidP="0025364D">
      <w:pPr>
        <w:pStyle w:val="Cm"/>
        <w:spacing w:line="240" w:lineRule="auto"/>
        <w:rPr>
          <w:rFonts w:ascii="Times New Roman" w:hAnsi="Times New Roman"/>
          <w:sz w:val="28"/>
        </w:rPr>
      </w:pPr>
    </w:p>
    <w:p w:rsidR="0066133B" w:rsidRPr="00FF237C" w:rsidRDefault="0066133B" w:rsidP="0025364D">
      <w:pPr>
        <w:pStyle w:val="Cm"/>
        <w:spacing w:line="240" w:lineRule="auto"/>
        <w:rPr>
          <w:rFonts w:ascii="Times New Roman" w:hAnsi="Times New Roman"/>
          <w:sz w:val="28"/>
        </w:rPr>
      </w:pPr>
    </w:p>
    <w:p w:rsidR="0066133B" w:rsidRPr="00FF237C" w:rsidRDefault="0066133B" w:rsidP="0025364D">
      <w:pPr>
        <w:pStyle w:val="Cm"/>
        <w:spacing w:line="240" w:lineRule="auto"/>
        <w:rPr>
          <w:rFonts w:ascii="Times New Roman" w:hAnsi="Times New Roman"/>
          <w:sz w:val="28"/>
        </w:rPr>
      </w:pPr>
    </w:p>
    <w:p w:rsidR="0066133B" w:rsidRPr="00FF237C" w:rsidRDefault="0066133B" w:rsidP="0025364D">
      <w:pPr>
        <w:pStyle w:val="Cm"/>
        <w:spacing w:line="240" w:lineRule="auto"/>
        <w:rPr>
          <w:rFonts w:ascii="Times New Roman" w:hAnsi="Times New Roman"/>
          <w:sz w:val="28"/>
        </w:rPr>
      </w:pPr>
    </w:p>
    <w:p w:rsidR="0066133B" w:rsidRPr="00FF237C" w:rsidRDefault="0066133B" w:rsidP="0025364D">
      <w:pPr>
        <w:pStyle w:val="Cm"/>
        <w:spacing w:line="240" w:lineRule="auto"/>
        <w:rPr>
          <w:rFonts w:ascii="Times New Roman" w:hAnsi="Times New Roman"/>
          <w:sz w:val="28"/>
        </w:rPr>
      </w:pPr>
    </w:p>
    <w:p w:rsidR="0066133B" w:rsidRPr="00FF237C" w:rsidRDefault="0066133B" w:rsidP="0025364D">
      <w:pPr>
        <w:pStyle w:val="Cm"/>
        <w:spacing w:line="240" w:lineRule="auto"/>
        <w:rPr>
          <w:rFonts w:ascii="Times New Roman" w:hAnsi="Times New Roman"/>
          <w:sz w:val="28"/>
        </w:rPr>
      </w:pPr>
    </w:p>
    <w:p w:rsidR="00886E7B" w:rsidRPr="003549CB" w:rsidRDefault="00207A8E" w:rsidP="0025364D">
      <w:pPr>
        <w:pStyle w:val="Cm"/>
        <w:spacing w:line="240" w:lineRule="auto"/>
        <w:rPr>
          <w:rFonts w:ascii="Times New Roman" w:hAnsi="Times New Roman"/>
          <w:sz w:val="28"/>
        </w:rPr>
      </w:pPr>
      <w:r w:rsidRPr="00FF237C">
        <w:rPr>
          <w:rFonts w:ascii="Times New Roman" w:hAnsi="Times New Roman"/>
          <w:sz w:val="28"/>
        </w:rPr>
        <w:t>201</w:t>
      </w:r>
      <w:r w:rsidR="00D80C38" w:rsidRPr="00FF237C">
        <w:rPr>
          <w:rFonts w:ascii="Times New Roman" w:hAnsi="Times New Roman"/>
          <w:sz w:val="28"/>
        </w:rPr>
        <w:t>8</w:t>
      </w:r>
      <w:r w:rsidR="00627BFE" w:rsidRPr="00FF237C">
        <w:rPr>
          <w:rFonts w:ascii="Times New Roman" w:hAnsi="Times New Roman"/>
          <w:sz w:val="28"/>
        </w:rPr>
        <w:t>.</w:t>
      </w:r>
      <w:r w:rsidR="00D80C38" w:rsidRPr="00FF237C">
        <w:rPr>
          <w:rFonts w:ascii="Times New Roman" w:hAnsi="Times New Roman"/>
          <w:sz w:val="28"/>
        </w:rPr>
        <w:t xml:space="preserve"> </w:t>
      </w:r>
      <w:r w:rsidR="009D7096" w:rsidRPr="003549CB">
        <w:rPr>
          <w:rFonts w:ascii="Times New Roman" w:hAnsi="Times New Roman"/>
          <w:sz w:val="28"/>
        </w:rPr>
        <w:t>február 26.</w:t>
      </w:r>
    </w:p>
    <w:p w:rsidR="006D72F6" w:rsidRPr="003549CB" w:rsidRDefault="00886E7B" w:rsidP="006D72F6">
      <w:pPr>
        <w:spacing w:before="1440" w:line="360" w:lineRule="auto"/>
        <w:ind w:left="357"/>
        <w:rPr>
          <w:b/>
          <w:sz w:val="24"/>
          <w:szCs w:val="24"/>
          <w:u w:val="single"/>
        </w:rPr>
      </w:pPr>
      <w:r w:rsidRPr="003549CB">
        <w:rPr>
          <w:sz w:val="28"/>
        </w:rPr>
        <w:br w:type="page"/>
      </w:r>
      <w:r w:rsidR="006D72F6" w:rsidRPr="003549CB">
        <w:rPr>
          <w:b/>
          <w:sz w:val="24"/>
          <w:szCs w:val="24"/>
          <w:u w:val="single"/>
        </w:rPr>
        <w:lastRenderedPageBreak/>
        <w:t>TARTALOM</w:t>
      </w:r>
    </w:p>
    <w:p w:rsidR="006D72F6" w:rsidRPr="003549CB" w:rsidRDefault="006D72F6" w:rsidP="006D72F6">
      <w:pPr>
        <w:spacing w:line="480" w:lineRule="auto"/>
        <w:ind w:left="357"/>
        <w:jc w:val="both"/>
        <w:rPr>
          <w:smallCaps/>
          <w:sz w:val="24"/>
          <w:szCs w:val="24"/>
        </w:rPr>
      </w:pPr>
      <w:r w:rsidRPr="003549CB">
        <w:rPr>
          <w:smallCaps/>
          <w:sz w:val="24"/>
          <w:szCs w:val="24"/>
        </w:rPr>
        <w:t>I.</w:t>
      </w:r>
      <w:r w:rsidRPr="003549CB">
        <w:rPr>
          <w:smallCaps/>
          <w:sz w:val="24"/>
          <w:szCs w:val="24"/>
        </w:rPr>
        <w:tab/>
        <w:t>fejezet</w:t>
      </w:r>
      <w:r w:rsidRPr="003549CB">
        <w:rPr>
          <w:smallCaps/>
          <w:sz w:val="24"/>
          <w:szCs w:val="24"/>
        </w:rPr>
        <w:tab/>
        <w:t>Alapvető Információk</w:t>
      </w:r>
    </w:p>
    <w:p w:rsidR="006D72F6" w:rsidRPr="003549CB" w:rsidRDefault="006D72F6" w:rsidP="006D72F6">
      <w:pPr>
        <w:spacing w:line="480" w:lineRule="auto"/>
        <w:ind w:left="357"/>
        <w:jc w:val="both"/>
        <w:rPr>
          <w:smallCaps/>
          <w:sz w:val="24"/>
          <w:szCs w:val="24"/>
        </w:rPr>
      </w:pPr>
      <w:r w:rsidRPr="003549CB">
        <w:rPr>
          <w:smallCaps/>
          <w:sz w:val="24"/>
          <w:szCs w:val="24"/>
        </w:rPr>
        <w:t>II.</w:t>
      </w:r>
      <w:r w:rsidRPr="003549CB">
        <w:rPr>
          <w:smallCaps/>
          <w:sz w:val="24"/>
          <w:szCs w:val="24"/>
        </w:rPr>
        <w:tab/>
        <w:t>fejezet</w:t>
      </w:r>
      <w:r w:rsidRPr="003549CB">
        <w:rPr>
          <w:smallCaps/>
          <w:sz w:val="24"/>
          <w:szCs w:val="24"/>
        </w:rPr>
        <w:tab/>
        <w:t>Az ajánlattétel</w:t>
      </w:r>
      <w:r w:rsidR="00721237" w:rsidRPr="003549CB">
        <w:rPr>
          <w:smallCaps/>
          <w:sz w:val="24"/>
          <w:szCs w:val="24"/>
        </w:rPr>
        <w:t>lel és az eljárással kapcsolatos</w:t>
      </w:r>
      <w:r w:rsidRPr="003549CB">
        <w:rPr>
          <w:smallCaps/>
          <w:sz w:val="24"/>
          <w:szCs w:val="24"/>
        </w:rPr>
        <w:t xml:space="preserve"> tudnivalók</w:t>
      </w:r>
    </w:p>
    <w:p w:rsidR="006D72F6" w:rsidRPr="003549CB" w:rsidRDefault="006D72F6" w:rsidP="006D72F6">
      <w:pPr>
        <w:spacing w:line="480" w:lineRule="auto"/>
        <w:ind w:left="357"/>
        <w:jc w:val="both"/>
        <w:rPr>
          <w:smallCaps/>
          <w:sz w:val="24"/>
          <w:szCs w:val="24"/>
        </w:rPr>
      </w:pPr>
      <w:r w:rsidRPr="003549CB">
        <w:rPr>
          <w:smallCaps/>
          <w:sz w:val="24"/>
          <w:szCs w:val="24"/>
        </w:rPr>
        <w:t>III.</w:t>
      </w:r>
      <w:r w:rsidRPr="003549CB">
        <w:rPr>
          <w:smallCaps/>
          <w:sz w:val="24"/>
          <w:szCs w:val="24"/>
        </w:rPr>
        <w:tab/>
        <w:t>fejezet</w:t>
      </w:r>
      <w:r w:rsidRPr="003549CB">
        <w:rPr>
          <w:smallCaps/>
          <w:sz w:val="24"/>
          <w:szCs w:val="24"/>
        </w:rPr>
        <w:tab/>
      </w:r>
      <w:r w:rsidR="00013149" w:rsidRPr="003549CB">
        <w:rPr>
          <w:smallCaps/>
          <w:sz w:val="24"/>
          <w:szCs w:val="24"/>
        </w:rPr>
        <w:t>tervdokumentáció</w:t>
      </w:r>
      <w:r w:rsidR="00952593" w:rsidRPr="003549CB">
        <w:rPr>
          <w:smallCaps/>
          <w:sz w:val="24"/>
          <w:szCs w:val="24"/>
        </w:rPr>
        <w:t>, árazatlan költségvetések</w:t>
      </w:r>
    </w:p>
    <w:p w:rsidR="006D72F6" w:rsidRPr="003549CB" w:rsidRDefault="006D72F6" w:rsidP="006D72F6">
      <w:pPr>
        <w:spacing w:line="480" w:lineRule="auto"/>
        <w:ind w:left="357"/>
        <w:jc w:val="both"/>
        <w:rPr>
          <w:smallCaps/>
          <w:sz w:val="24"/>
          <w:szCs w:val="24"/>
        </w:rPr>
      </w:pPr>
      <w:r w:rsidRPr="003549CB">
        <w:rPr>
          <w:smallCaps/>
          <w:sz w:val="24"/>
          <w:szCs w:val="24"/>
        </w:rPr>
        <w:t>IV.</w:t>
      </w:r>
      <w:r w:rsidRPr="003549CB">
        <w:rPr>
          <w:smallCaps/>
          <w:sz w:val="24"/>
          <w:szCs w:val="24"/>
        </w:rPr>
        <w:tab/>
        <w:t>fejezet</w:t>
      </w:r>
      <w:r w:rsidRPr="003549CB">
        <w:rPr>
          <w:smallCaps/>
          <w:sz w:val="24"/>
          <w:szCs w:val="24"/>
        </w:rPr>
        <w:tab/>
      </w:r>
      <w:r w:rsidR="00833634" w:rsidRPr="003549CB">
        <w:rPr>
          <w:smallCaps/>
          <w:sz w:val="24"/>
          <w:szCs w:val="24"/>
        </w:rPr>
        <w:t>Szerződés tervezet</w:t>
      </w:r>
    </w:p>
    <w:p w:rsidR="006D72F6" w:rsidRPr="003549CB" w:rsidRDefault="006D72F6" w:rsidP="006D72F6">
      <w:pPr>
        <w:spacing w:line="480" w:lineRule="auto"/>
        <w:ind w:left="357"/>
        <w:jc w:val="both"/>
        <w:rPr>
          <w:b/>
          <w:i/>
          <w:sz w:val="24"/>
          <w:szCs w:val="24"/>
        </w:rPr>
      </w:pPr>
      <w:r w:rsidRPr="003549CB">
        <w:rPr>
          <w:smallCaps/>
          <w:sz w:val="24"/>
          <w:szCs w:val="24"/>
        </w:rPr>
        <w:t>V.</w:t>
      </w:r>
      <w:r w:rsidRPr="003549CB">
        <w:rPr>
          <w:smallCaps/>
          <w:sz w:val="24"/>
          <w:szCs w:val="24"/>
        </w:rPr>
        <w:tab/>
        <w:t>fejezet</w:t>
      </w:r>
      <w:r w:rsidRPr="003549CB">
        <w:rPr>
          <w:smallCaps/>
          <w:sz w:val="24"/>
          <w:szCs w:val="24"/>
        </w:rPr>
        <w:tab/>
        <w:t>Iratminták</w:t>
      </w:r>
    </w:p>
    <w:p w:rsidR="00DD4F3D" w:rsidRPr="003549CB" w:rsidRDefault="006D72F6" w:rsidP="00DD4F3D">
      <w:pPr>
        <w:spacing w:before="240" w:after="120"/>
        <w:jc w:val="center"/>
        <w:rPr>
          <w:b/>
          <w:caps/>
          <w:color w:val="000000"/>
          <w:sz w:val="28"/>
          <w:szCs w:val="28"/>
        </w:rPr>
      </w:pPr>
      <w:r w:rsidRPr="003549CB">
        <w:rPr>
          <w:sz w:val="28"/>
        </w:rPr>
        <w:br w:type="page"/>
      </w:r>
      <w:r w:rsidR="00DD4F3D" w:rsidRPr="003549CB">
        <w:rPr>
          <w:b/>
          <w:caps/>
          <w:color w:val="000000"/>
          <w:sz w:val="28"/>
          <w:szCs w:val="28"/>
        </w:rPr>
        <w:lastRenderedPageBreak/>
        <w:t>I.</w:t>
      </w:r>
      <w:r w:rsidR="00DD4F3D" w:rsidRPr="003549CB">
        <w:rPr>
          <w:b/>
          <w:caps/>
          <w:color w:val="000000"/>
          <w:sz w:val="28"/>
          <w:szCs w:val="28"/>
        </w:rPr>
        <w:tab/>
        <w:t>fejezet</w:t>
      </w:r>
    </w:p>
    <w:p w:rsidR="00DD4F3D" w:rsidRPr="003549CB" w:rsidRDefault="00DD4F3D" w:rsidP="001E2B3D">
      <w:pPr>
        <w:spacing w:before="240" w:after="120"/>
        <w:jc w:val="center"/>
        <w:rPr>
          <w:b/>
          <w:caps/>
          <w:color w:val="000000"/>
          <w:sz w:val="28"/>
          <w:szCs w:val="28"/>
        </w:rPr>
      </w:pPr>
      <w:r w:rsidRPr="003549CB">
        <w:rPr>
          <w:b/>
          <w:caps/>
          <w:color w:val="000000"/>
          <w:sz w:val="28"/>
          <w:szCs w:val="28"/>
        </w:rPr>
        <w:t>Alapvető Információk</w:t>
      </w:r>
    </w:p>
    <w:p w:rsidR="005646C1" w:rsidRPr="003549CB" w:rsidRDefault="005646C1" w:rsidP="001E2B3D">
      <w:pPr>
        <w:spacing w:before="240" w:after="120"/>
        <w:jc w:val="center"/>
        <w:rPr>
          <w:b/>
          <w:caps/>
          <w:color w:val="000000"/>
          <w:sz w:val="28"/>
          <w:szCs w:val="28"/>
        </w:rPr>
      </w:pPr>
    </w:p>
    <w:p w:rsidR="00DD4F3D" w:rsidRPr="003549CB" w:rsidRDefault="00DD4F3D" w:rsidP="00DD4F3D">
      <w:pPr>
        <w:jc w:val="both"/>
        <w:rPr>
          <w:b/>
          <w:sz w:val="24"/>
          <w:szCs w:val="24"/>
        </w:rPr>
      </w:pPr>
      <w:r w:rsidRPr="003549CB">
        <w:rPr>
          <w:b/>
          <w:sz w:val="24"/>
          <w:szCs w:val="24"/>
        </w:rPr>
        <w:t>I.1. A beszerzés tárgya</w:t>
      </w:r>
      <w:r w:rsidR="00D6405D" w:rsidRPr="003549CB">
        <w:rPr>
          <w:b/>
          <w:sz w:val="24"/>
          <w:szCs w:val="24"/>
        </w:rPr>
        <w:t xml:space="preserve"> </w:t>
      </w:r>
    </w:p>
    <w:p w:rsidR="00351C78" w:rsidRPr="003549CB" w:rsidRDefault="00351C78" w:rsidP="00DD4F3D">
      <w:pPr>
        <w:jc w:val="both"/>
        <w:rPr>
          <w:b/>
          <w:sz w:val="24"/>
          <w:szCs w:val="24"/>
        </w:rPr>
      </w:pPr>
    </w:p>
    <w:p w:rsidR="0079418A" w:rsidRPr="003549CB" w:rsidRDefault="00DD4F3D" w:rsidP="00463FA4">
      <w:pPr>
        <w:jc w:val="both"/>
        <w:rPr>
          <w:i/>
          <w:iCs/>
          <w:sz w:val="24"/>
          <w:szCs w:val="24"/>
        </w:rPr>
      </w:pPr>
      <w:r w:rsidRPr="003549CB">
        <w:rPr>
          <w:sz w:val="24"/>
          <w:szCs w:val="24"/>
        </w:rPr>
        <w:t>Az Ajánlatkérő (</w:t>
      </w:r>
      <w:r w:rsidR="007C20EC" w:rsidRPr="003549CB">
        <w:rPr>
          <w:b/>
          <w:sz w:val="24"/>
          <w:szCs w:val="24"/>
        </w:rPr>
        <w:t xml:space="preserve">Jászárokszállás Város Önkormányzata </w:t>
      </w:r>
      <w:r w:rsidRPr="003549CB">
        <w:rPr>
          <w:sz w:val="24"/>
          <w:szCs w:val="24"/>
        </w:rPr>
        <w:t xml:space="preserve">– </w:t>
      </w:r>
      <w:r w:rsidR="00361D28" w:rsidRPr="003549CB">
        <w:rPr>
          <w:sz w:val="24"/>
          <w:szCs w:val="24"/>
        </w:rPr>
        <w:t>5123 Jászárokszállás</w:t>
      </w:r>
      <w:r w:rsidR="00C01A46" w:rsidRPr="003549CB">
        <w:rPr>
          <w:sz w:val="24"/>
          <w:szCs w:val="24"/>
        </w:rPr>
        <w:t xml:space="preserve">, </w:t>
      </w:r>
      <w:r w:rsidR="00361D28" w:rsidRPr="003549CB">
        <w:rPr>
          <w:sz w:val="24"/>
          <w:szCs w:val="24"/>
        </w:rPr>
        <w:t>Árpád tér 1.</w:t>
      </w:r>
      <w:r w:rsidR="008717D3" w:rsidRPr="003549CB">
        <w:rPr>
          <w:sz w:val="24"/>
          <w:szCs w:val="24"/>
        </w:rPr>
        <w:t>, valamint</w:t>
      </w:r>
      <w:r w:rsidR="00B41988" w:rsidRPr="003549CB">
        <w:rPr>
          <w:sz w:val="24"/>
          <w:szCs w:val="24"/>
        </w:rPr>
        <w:t xml:space="preserve"> a</w:t>
      </w:r>
      <w:r w:rsidR="008717D3" w:rsidRPr="003549CB">
        <w:rPr>
          <w:sz w:val="24"/>
          <w:szCs w:val="24"/>
        </w:rPr>
        <w:t xml:space="preserve"> </w:t>
      </w:r>
      <w:r w:rsidR="008717D3" w:rsidRPr="003549CB">
        <w:rPr>
          <w:b/>
          <w:sz w:val="24"/>
          <w:szCs w:val="24"/>
        </w:rPr>
        <w:t>Magyar Közút Nonprofit Zrt. -</w:t>
      </w:r>
      <w:r w:rsidR="00A57481" w:rsidRPr="003549CB">
        <w:rPr>
          <w:b/>
          <w:sz w:val="24"/>
          <w:szCs w:val="24"/>
        </w:rPr>
        <w:t xml:space="preserve"> </w:t>
      </w:r>
      <w:r w:rsidR="008717D3" w:rsidRPr="003549CB">
        <w:rPr>
          <w:sz w:val="24"/>
          <w:szCs w:val="24"/>
        </w:rPr>
        <w:t>1024 Budapest, Fényes Elek utca 7-13.</w:t>
      </w:r>
      <w:r w:rsidRPr="003549CB">
        <w:rPr>
          <w:sz w:val="24"/>
          <w:szCs w:val="24"/>
        </w:rPr>
        <w:t>), a közbeszerzésekről szóló 20</w:t>
      </w:r>
      <w:r w:rsidR="00AA0A5B" w:rsidRPr="003549CB">
        <w:rPr>
          <w:sz w:val="24"/>
          <w:szCs w:val="24"/>
        </w:rPr>
        <w:t>15</w:t>
      </w:r>
      <w:r w:rsidRPr="003549CB">
        <w:rPr>
          <w:sz w:val="24"/>
          <w:szCs w:val="24"/>
        </w:rPr>
        <w:t>. évi C</w:t>
      </w:r>
      <w:r w:rsidR="00AA0A5B" w:rsidRPr="003549CB">
        <w:rPr>
          <w:sz w:val="24"/>
          <w:szCs w:val="24"/>
        </w:rPr>
        <w:t>XL</w:t>
      </w:r>
      <w:r w:rsidRPr="003549CB">
        <w:rPr>
          <w:sz w:val="24"/>
          <w:szCs w:val="24"/>
        </w:rPr>
        <w:t xml:space="preserve">III. törvény (továbbiakban: Kbt.) </w:t>
      </w:r>
      <w:r w:rsidR="00C01A46" w:rsidRPr="003549CB">
        <w:rPr>
          <w:sz w:val="24"/>
          <w:szCs w:val="24"/>
        </w:rPr>
        <w:t xml:space="preserve">Kbt. Harmadik része szerinti, 115. § (1) bekezdése szerinti, nyílt eljárás szabályai szerint lefolytatandó hirdetmény nélküli, nemzeti közbeszerzési </w:t>
      </w:r>
      <w:r w:rsidR="00235D33" w:rsidRPr="003549CB">
        <w:rPr>
          <w:iCs/>
          <w:sz w:val="24"/>
          <w:szCs w:val="24"/>
        </w:rPr>
        <w:t>eljárást</w:t>
      </w:r>
      <w:r w:rsidR="00235D33" w:rsidRPr="003549CB">
        <w:rPr>
          <w:sz w:val="24"/>
          <w:szCs w:val="24"/>
        </w:rPr>
        <w:t xml:space="preserve"> indít </w:t>
      </w:r>
      <w:r w:rsidR="00207A8E" w:rsidRPr="003549CB">
        <w:rPr>
          <w:sz w:val="24"/>
          <w:szCs w:val="24"/>
        </w:rPr>
        <w:t xml:space="preserve">a </w:t>
      </w:r>
      <w:r w:rsidR="000B5A62" w:rsidRPr="003549CB">
        <w:rPr>
          <w:sz w:val="24"/>
          <w:szCs w:val="24"/>
        </w:rPr>
        <w:t>„</w:t>
      </w:r>
      <w:r w:rsidR="000B5A62" w:rsidRPr="003549CB">
        <w:rPr>
          <w:b/>
          <w:i/>
          <w:sz w:val="24"/>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000B5A62" w:rsidRPr="003549CB">
        <w:rPr>
          <w:b/>
          <w:i/>
          <w:iCs/>
          <w:sz w:val="24"/>
        </w:rPr>
        <w:t>Kossuth Lajos utcai kerékpárút burkolatfelújítási kivitelezési munkáinak</w:t>
      </w:r>
      <w:r w:rsidR="000B5A62" w:rsidRPr="003549CB">
        <w:rPr>
          <w:b/>
          <w:i/>
          <w:sz w:val="24"/>
        </w:rPr>
        <w:t xml:space="preserve"> és kiegészítő tervezési feladatainak elvégzésére”.</w:t>
      </w:r>
    </w:p>
    <w:p w:rsidR="00B3166E" w:rsidRPr="003549CB" w:rsidRDefault="00B3166E" w:rsidP="00DD4F3D">
      <w:pPr>
        <w:jc w:val="both"/>
        <w:rPr>
          <w:sz w:val="24"/>
          <w:szCs w:val="24"/>
        </w:rPr>
      </w:pPr>
    </w:p>
    <w:p w:rsidR="00DD4F3D" w:rsidRPr="003549CB" w:rsidRDefault="0012113D" w:rsidP="00DD4F3D">
      <w:pPr>
        <w:jc w:val="both"/>
        <w:rPr>
          <w:sz w:val="24"/>
          <w:szCs w:val="24"/>
        </w:rPr>
      </w:pPr>
      <w:r w:rsidRPr="003549CB">
        <w:rPr>
          <w:sz w:val="24"/>
          <w:szCs w:val="24"/>
        </w:rPr>
        <w:t>Gazdasági szereplő</w:t>
      </w:r>
      <w:r w:rsidR="00DD4F3D" w:rsidRPr="003549CB">
        <w:rPr>
          <w:sz w:val="24"/>
          <w:szCs w:val="24"/>
        </w:rPr>
        <w:t xml:space="preserve">nek ajánlata kidolgozásakor figyelembe kell vennie azokat a követelményeket, feltételeket, amelyeket az </w:t>
      </w:r>
      <w:r w:rsidR="002D6CA3" w:rsidRPr="003549CB">
        <w:rPr>
          <w:sz w:val="24"/>
          <w:szCs w:val="24"/>
        </w:rPr>
        <w:t>eljárást megindító felhívás</w:t>
      </w:r>
      <w:r w:rsidR="00B35D20" w:rsidRPr="003549CB">
        <w:rPr>
          <w:sz w:val="24"/>
          <w:szCs w:val="24"/>
        </w:rPr>
        <w:t xml:space="preserve"> </w:t>
      </w:r>
      <w:r w:rsidR="00DD4F3D" w:rsidRPr="003549CB">
        <w:rPr>
          <w:sz w:val="24"/>
          <w:szCs w:val="24"/>
        </w:rPr>
        <w:t xml:space="preserve">és a jelen </w:t>
      </w:r>
      <w:r w:rsidR="00B35D20" w:rsidRPr="003549CB">
        <w:rPr>
          <w:sz w:val="24"/>
          <w:szCs w:val="24"/>
        </w:rPr>
        <w:t xml:space="preserve">dokumentáció </w:t>
      </w:r>
      <w:r w:rsidR="00DD4F3D" w:rsidRPr="003549CB">
        <w:rPr>
          <w:sz w:val="24"/>
          <w:szCs w:val="24"/>
        </w:rPr>
        <w:t xml:space="preserve">(továbbiakban </w:t>
      </w:r>
      <w:r w:rsidRPr="003549CB">
        <w:rPr>
          <w:sz w:val="24"/>
          <w:szCs w:val="24"/>
        </w:rPr>
        <w:t>D</w:t>
      </w:r>
      <w:r w:rsidR="00AA0A5B" w:rsidRPr="003549CB">
        <w:rPr>
          <w:sz w:val="24"/>
          <w:szCs w:val="24"/>
        </w:rPr>
        <w:t>okumentáció</w:t>
      </w:r>
      <w:r w:rsidR="00DD4F3D" w:rsidRPr="003549CB">
        <w:rPr>
          <w:sz w:val="24"/>
          <w:szCs w:val="24"/>
        </w:rPr>
        <w:t>) tartalmaz.</w:t>
      </w:r>
    </w:p>
    <w:p w:rsidR="00351C78" w:rsidRPr="003549CB" w:rsidRDefault="00351C78" w:rsidP="00DD4F3D">
      <w:pPr>
        <w:jc w:val="both"/>
        <w:rPr>
          <w:b/>
          <w:sz w:val="24"/>
          <w:szCs w:val="24"/>
        </w:rPr>
      </w:pPr>
    </w:p>
    <w:p w:rsidR="00E53A3E" w:rsidRPr="003549CB" w:rsidRDefault="00E53A3E" w:rsidP="00DD4F3D">
      <w:pPr>
        <w:jc w:val="both"/>
        <w:rPr>
          <w:b/>
          <w:sz w:val="24"/>
          <w:szCs w:val="24"/>
        </w:rPr>
      </w:pPr>
    </w:p>
    <w:p w:rsidR="00EA75CE" w:rsidRPr="003549CB" w:rsidRDefault="00EA75CE" w:rsidP="00EA75CE">
      <w:pPr>
        <w:jc w:val="both"/>
        <w:rPr>
          <w:b/>
          <w:sz w:val="24"/>
          <w:szCs w:val="24"/>
        </w:rPr>
      </w:pPr>
      <w:r w:rsidRPr="003549CB">
        <w:rPr>
          <w:b/>
          <w:sz w:val="24"/>
          <w:szCs w:val="24"/>
        </w:rPr>
        <w:t>I.2. Közbeszerzési eljárás dokumentumainak beszerzési feltételei és használata</w:t>
      </w:r>
    </w:p>
    <w:p w:rsidR="00EA75CE" w:rsidRPr="003549CB" w:rsidRDefault="00EA75CE" w:rsidP="00EA75CE">
      <w:pPr>
        <w:jc w:val="both"/>
        <w:rPr>
          <w:sz w:val="24"/>
          <w:szCs w:val="24"/>
        </w:rPr>
      </w:pPr>
    </w:p>
    <w:p w:rsidR="000E425E" w:rsidRPr="003549CB" w:rsidRDefault="00463FA4" w:rsidP="00463FA4">
      <w:pPr>
        <w:jc w:val="both"/>
        <w:rPr>
          <w:sz w:val="24"/>
          <w:szCs w:val="24"/>
        </w:rPr>
      </w:pPr>
      <w:r w:rsidRPr="003549CB">
        <w:rPr>
          <w:sz w:val="24"/>
          <w:szCs w:val="24"/>
        </w:rPr>
        <w:t xml:space="preserve">Az </w:t>
      </w:r>
      <w:r w:rsidR="0012113D" w:rsidRPr="003549CB">
        <w:rPr>
          <w:sz w:val="24"/>
          <w:szCs w:val="24"/>
        </w:rPr>
        <w:t>Ajánlatkérő</w:t>
      </w:r>
      <w:r w:rsidRPr="003549CB">
        <w:rPr>
          <w:sz w:val="24"/>
          <w:szCs w:val="24"/>
        </w:rPr>
        <w:t xml:space="preserve"> a</w:t>
      </w:r>
      <w:r w:rsidR="00D80C38" w:rsidRPr="003549CB">
        <w:rPr>
          <w:sz w:val="24"/>
          <w:szCs w:val="24"/>
        </w:rPr>
        <w:t xml:space="preserve"> </w:t>
      </w:r>
      <w:bookmarkStart w:id="0" w:name="_Hlk504074916"/>
      <w:r w:rsidR="00D80C38" w:rsidRPr="003549CB">
        <w:rPr>
          <w:sz w:val="24"/>
          <w:szCs w:val="24"/>
        </w:rPr>
        <w:t>közbeszerzési dokumentumok</w:t>
      </w:r>
      <w:bookmarkEnd w:id="0"/>
      <w:r w:rsidR="00D80C38" w:rsidRPr="003549CB">
        <w:rPr>
          <w:sz w:val="24"/>
          <w:szCs w:val="24"/>
        </w:rPr>
        <w:t>at</w:t>
      </w:r>
      <w:r w:rsidRPr="003549CB">
        <w:rPr>
          <w:sz w:val="24"/>
          <w:szCs w:val="24"/>
        </w:rPr>
        <w:t xml:space="preserve"> a </w:t>
      </w:r>
      <w:bookmarkStart w:id="1" w:name="_Hlk503951218"/>
    </w:p>
    <w:p w:rsidR="00463FA4" w:rsidRPr="003549CB" w:rsidRDefault="003549CB" w:rsidP="00463FA4">
      <w:pPr>
        <w:jc w:val="both"/>
        <w:rPr>
          <w:sz w:val="24"/>
          <w:szCs w:val="24"/>
        </w:rPr>
      </w:pPr>
      <w:hyperlink r:id="rId13" w:history="1">
        <w:r w:rsidR="000E425E" w:rsidRPr="003549CB">
          <w:rPr>
            <w:rStyle w:val="Hiperhivatkozs"/>
            <w:sz w:val="24"/>
            <w:szCs w:val="24"/>
          </w:rPr>
          <w:t>http://www.jaszarokszallas.hu/index.php?module</w:t>
        </w:r>
        <w:r w:rsidR="000E425E" w:rsidRPr="003549CB">
          <w:rPr>
            <w:rStyle w:val="Hiperhivatkozs"/>
            <w:b/>
            <w:sz w:val="24"/>
            <w:szCs w:val="24"/>
          </w:rPr>
          <w:t>=ne</w:t>
        </w:r>
        <w:r w:rsidR="000E425E" w:rsidRPr="003549CB">
          <w:rPr>
            <w:rStyle w:val="Hiperhivatkozs"/>
            <w:sz w:val="24"/>
            <w:szCs w:val="24"/>
          </w:rPr>
          <w:t>ws&amp;action=list&amp;fname=kozbeszerzesek&amp;page=1&amp;perpage=10</w:t>
        </w:r>
      </w:hyperlink>
      <w:r w:rsidR="00C01A46" w:rsidRPr="003549CB">
        <w:t xml:space="preserve"> </w:t>
      </w:r>
      <w:r w:rsidR="00463FA4" w:rsidRPr="003549CB">
        <w:rPr>
          <w:sz w:val="24"/>
          <w:szCs w:val="24"/>
        </w:rPr>
        <w:t xml:space="preserve">elérhetőség alatt a </w:t>
      </w:r>
      <w:r w:rsidR="000B5A62" w:rsidRPr="003549CB">
        <w:rPr>
          <w:rStyle w:val="Hiperhivatkozs"/>
          <w:sz w:val="24"/>
          <w:szCs w:val="24"/>
        </w:rPr>
        <w:t>„Széchenyi úti kerékpárút építése és a Kossuth Lajos utcai kerékpárút burkolatfelújítása</w:t>
      </w:r>
      <w:r w:rsidR="009D7096" w:rsidRPr="003549CB">
        <w:rPr>
          <w:rStyle w:val="Hiperhivatkozs"/>
          <w:sz w:val="24"/>
          <w:szCs w:val="24"/>
        </w:rPr>
        <w:t xml:space="preserve"> 2018</w:t>
      </w:r>
      <w:r w:rsidR="000B5A62" w:rsidRPr="003549CB">
        <w:rPr>
          <w:rStyle w:val="Hiperhivatkozs"/>
          <w:sz w:val="24"/>
          <w:szCs w:val="24"/>
        </w:rPr>
        <w:t>”</w:t>
      </w:r>
      <w:r w:rsidR="000B5A62" w:rsidRPr="003549CB">
        <w:rPr>
          <w:iCs/>
          <w:sz w:val="24"/>
          <w:szCs w:val="24"/>
        </w:rPr>
        <w:t xml:space="preserve"> </w:t>
      </w:r>
      <w:r w:rsidR="00463FA4" w:rsidRPr="003549CB">
        <w:rPr>
          <w:sz w:val="24"/>
          <w:szCs w:val="24"/>
        </w:rPr>
        <w:t>megnevezés</w:t>
      </w:r>
      <w:r w:rsidR="000B5A62" w:rsidRPr="003549CB">
        <w:rPr>
          <w:sz w:val="24"/>
          <w:szCs w:val="24"/>
        </w:rPr>
        <w:t>ű</w:t>
      </w:r>
      <w:r w:rsidR="00463FA4" w:rsidRPr="003549CB">
        <w:rPr>
          <w:sz w:val="24"/>
          <w:szCs w:val="24"/>
        </w:rPr>
        <w:t xml:space="preserve"> oldalon belül</w:t>
      </w:r>
      <w:bookmarkEnd w:id="1"/>
      <w:r w:rsidR="00463FA4" w:rsidRPr="003549CB">
        <w:rPr>
          <w:sz w:val="24"/>
          <w:szCs w:val="24"/>
        </w:rPr>
        <w:t xml:space="preserve"> teljes terjedelemben, térítés mentesen, elektronikus úton hozzáférhetővé teszi az eljárást megindító felhívás </w:t>
      </w:r>
      <w:r w:rsidR="000B5A62" w:rsidRPr="003549CB">
        <w:rPr>
          <w:sz w:val="24"/>
          <w:szCs w:val="24"/>
        </w:rPr>
        <w:t>megküldésének</w:t>
      </w:r>
      <w:r w:rsidR="00463FA4" w:rsidRPr="003549CB">
        <w:rPr>
          <w:sz w:val="24"/>
          <w:szCs w:val="24"/>
        </w:rPr>
        <w:t xml:space="preserve"> napjától. A </w:t>
      </w:r>
      <w:r w:rsidR="00D80C38" w:rsidRPr="003549CB">
        <w:rPr>
          <w:sz w:val="24"/>
          <w:szCs w:val="24"/>
        </w:rPr>
        <w:t>közbeszerzési dokumentumok</w:t>
      </w:r>
      <w:r w:rsidR="00463FA4" w:rsidRPr="003549CB">
        <w:rPr>
          <w:sz w:val="24"/>
          <w:szCs w:val="24"/>
        </w:rPr>
        <w:t xml:space="preserve"> ajánlattételi határidő előtti elektronikus úton történő letöltése az eljárásban való részvétel feltétele. A Kbt. 57. § (2) bekezdése alapján az </w:t>
      </w:r>
      <w:r w:rsidR="0012113D" w:rsidRPr="003549CB">
        <w:rPr>
          <w:sz w:val="24"/>
          <w:szCs w:val="24"/>
        </w:rPr>
        <w:t>Ajánlatkérő</w:t>
      </w:r>
      <w:r w:rsidR="00463FA4" w:rsidRPr="003549CB">
        <w:rPr>
          <w:sz w:val="24"/>
          <w:szCs w:val="24"/>
        </w:rPr>
        <w:t xml:space="preserve"> előírja, hogy a </w:t>
      </w:r>
      <w:r w:rsidR="00D80C38" w:rsidRPr="003549CB">
        <w:rPr>
          <w:sz w:val="24"/>
          <w:szCs w:val="24"/>
        </w:rPr>
        <w:t>közbeszerzési dokumentumokat</w:t>
      </w:r>
      <w:r w:rsidR="00463FA4" w:rsidRPr="003549CB">
        <w:rPr>
          <w:sz w:val="24"/>
          <w:szCs w:val="24"/>
        </w:rPr>
        <w:t xml:space="preserve"> </w:t>
      </w:r>
      <w:proofErr w:type="spellStart"/>
      <w:r w:rsidR="00463FA4" w:rsidRPr="003549CB">
        <w:rPr>
          <w:sz w:val="24"/>
          <w:szCs w:val="24"/>
        </w:rPr>
        <w:t>ajánlatonként</w:t>
      </w:r>
      <w:proofErr w:type="spellEnd"/>
      <w:r w:rsidR="00463FA4" w:rsidRPr="003549CB">
        <w:rPr>
          <w:sz w:val="24"/>
          <w:szCs w:val="24"/>
        </w:rPr>
        <w:t xml:space="preserve"> legalább egy ajánlattevőnek, vagy az ajánlatban megnevezett alvállalkozónak elektronikus úton el kell érnie, le kell töltenie. A </w:t>
      </w:r>
      <w:r w:rsidR="00D80C38" w:rsidRPr="003549CB">
        <w:rPr>
          <w:sz w:val="24"/>
          <w:szCs w:val="24"/>
        </w:rPr>
        <w:t>közbeszerzési dokumentumok</w:t>
      </w:r>
      <w:r w:rsidR="00463FA4" w:rsidRPr="003549CB">
        <w:rPr>
          <w:sz w:val="24"/>
          <w:szCs w:val="24"/>
        </w:rPr>
        <w:t xml:space="preserve"> letöltésének igazolására a kitöltött és cégszerűen aláírt regisztrációs lap szolgál, amelyben a </w:t>
      </w:r>
      <w:r w:rsidR="0012113D" w:rsidRPr="003549CB">
        <w:rPr>
          <w:sz w:val="24"/>
          <w:szCs w:val="24"/>
        </w:rPr>
        <w:t>közbeszerzési dokumentumok</w:t>
      </w:r>
      <w:r w:rsidR="00463FA4" w:rsidRPr="003549CB">
        <w:rPr>
          <w:sz w:val="24"/>
          <w:szCs w:val="24"/>
        </w:rPr>
        <w:t xml:space="preserve"> ajánlattételi határidőt megelőző letöltéséről nyilatkozik a gazdasági szereplő, egyben megadja a cégnevét, székhelyét, kapcsolattartóját, telefonszámát, faxszámát és email címét. </w:t>
      </w:r>
    </w:p>
    <w:p w:rsidR="00463FA4" w:rsidRPr="003549CB" w:rsidRDefault="00463FA4" w:rsidP="00463FA4">
      <w:pPr>
        <w:jc w:val="both"/>
        <w:rPr>
          <w:sz w:val="24"/>
          <w:szCs w:val="24"/>
        </w:rPr>
      </w:pPr>
      <w:r w:rsidRPr="003549CB">
        <w:rPr>
          <w:sz w:val="24"/>
          <w:szCs w:val="24"/>
        </w:rPr>
        <w:t>A regisztrációs lapot kitöltve és aláírva legkésőbb az ajánlattételi határidő lejártának időpontjáig meg kell küldeni:</w:t>
      </w:r>
    </w:p>
    <w:p w:rsidR="00463FA4" w:rsidRPr="003549CB" w:rsidRDefault="00463FA4" w:rsidP="00A62F5F">
      <w:pPr>
        <w:tabs>
          <w:tab w:val="left" w:pos="567"/>
        </w:tabs>
        <w:ind w:left="567" w:hanging="283"/>
        <w:jc w:val="both"/>
        <w:rPr>
          <w:sz w:val="24"/>
          <w:szCs w:val="24"/>
        </w:rPr>
      </w:pPr>
      <w:r w:rsidRPr="003549CB">
        <w:rPr>
          <w:sz w:val="24"/>
          <w:szCs w:val="24"/>
        </w:rPr>
        <w:t>-</w:t>
      </w:r>
      <w:r w:rsidRPr="003549CB">
        <w:rPr>
          <w:sz w:val="24"/>
          <w:szCs w:val="24"/>
        </w:rPr>
        <w:tab/>
        <w:t xml:space="preserve">faxon </w:t>
      </w:r>
      <w:proofErr w:type="spellStart"/>
      <w:r w:rsidR="00C740D6" w:rsidRPr="003549CB">
        <w:rPr>
          <w:sz w:val="24"/>
          <w:szCs w:val="24"/>
        </w:rPr>
        <w:t>Bacskay</w:t>
      </w:r>
      <w:proofErr w:type="spellEnd"/>
      <w:r w:rsidR="00C740D6" w:rsidRPr="003549CB">
        <w:rPr>
          <w:sz w:val="24"/>
          <w:szCs w:val="24"/>
        </w:rPr>
        <w:t xml:space="preserve"> Krisztina </w:t>
      </w:r>
      <w:r w:rsidRPr="003549CB">
        <w:rPr>
          <w:sz w:val="24"/>
          <w:szCs w:val="24"/>
        </w:rPr>
        <w:t>részére címezve a +36 52502557 fax számra vagy</w:t>
      </w:r>
    </w:p>
    <w:p w:rsidR="00A62F5F" w:rsidRPr="003549CB" w:rsidRDefault="00463FA4" w:rsidP="00A62F5F">
      <w:pPr>
        <w:tabs>
          <w:tab w:val="left" w:pos="567"/>
        </w:tabs>
        <w:ind w:left="567" w:hanging="283"/>
        <w:jc w:val="both"/>
        <w:rPr>
          <w:sz w:val="24"/>
          <w:szCs w:val="24"/>
        </w:rPr>
      </w:pPr>
      <w:r w:rsidRPr="003549CB">
        <w:rPr>
          <w:sz w:val="24"/>
          <w:szCs w:val="24"/>
        </w:rPr>
        <w:t>-</w:t>
      </w:r>
      <w:r w:rsidRPr="003549CB">
        <w:rPr>
          <w:sz w:val="24"/>
          <w:szCs w:val="24"/>
        </w:rPr>
        <w:tab/>
        <w:t>elektronikus úton (a Kbt. 41.</w:t>
      </w:r>
      <w:r w:rsidR="00A62F5F" w:rsidRPr="003549CB">
        <w:rPr>
          <w:sz w:val="24"/>
          <w:szCs w:val="24"/>
        </w:rPr>
        <w:t xml:space="preserve"> </w:t>
      </w:r>
      <w:r w:rsidRPr="003549CB">
        <w:rPr>
          <w:sz w:val="24"/>
          <w:szCs w:val="24"/>
        </w:rPr>
        <w:t>§ (4) bekezdése szerinti fokozott biztonságú elektronikus aláírással ellátott dokumentumba foglalva e-mail út</w:t>
      </w:r>
      <w:r w:rsidR="00C740D6" w:rsidRPr="003549CB">
        <w:rPr>
          <w:sz w:val="24"/>
          <w:szCs w:val="24"/>
        </w:rPr>
        <w:t>ján) a</w:t>
      </w:r>
      <w:r w:rsidRPr="003549CB">
        <w:rPr>
          <w:sz w:val="24"/>
          <w:szCs w:val="24"/>
        </w:rPr>
        <w:t xml:space="preserve"> </w:t>
      </w:r>
      <w:hyperlink r:id="rId14" w:history="1">
        <w:r w:rsidR="00A62F5F" w:rsidRPr="003549CB">
          <w:rPr>
            <w:rStyle w:val="Hiperhivatkozs"/>
            <w:sz w:val="24"/>
            <w:szCs w:val="24"/>
          </w:rPr>
          <w:t>bacskay.krisztina@debkoz.hu</w:t>
        </w:r>
      </w:hyperlink>
      <w:r w:rsidR="00C01A46" w:rsidRPr="003549CB">
        <w:rPr>
          <w:sz w:val="24"/>
          <w:szCs w:val="24"/>
        </w:rPr>
        <w:t xml:space="preserve"> </w:t>
      </w:r>
    </w:p>
    <w:p w:rsidR="00463FA4" w:rsidRPr="003549CB" w:rsidRDefault="00463FA4" w:rsidP="00A62F5F">
      <w:pPr>
        <w:tabs>
          <w:tab w:val="left" w:pos="567"/>
        </w:tabs>
        <w:ind w:left="567" w:hanging="283"/>
        <w:jc w:val="both"/>
        <w:rPr>
          <w:sz w:val="24"/>
          <w:szCs w:val="24"/>
        </w:rPr>
      </w:pPr>
      <w:r w:rsidRPr="003549CB">
        <w:rPr>
          <w:sz w:val="24"/>
          <w:szCs w:val="24"/>
        </w:rPr>
        <w:t xml:space="preserve">email címre) vagy </w:t>
      </w:r>
    </w:p>
    <w:p w:rsidR="00463FA4" w:rsidRPr="003549CB" w:rsidRDefault="00463FA4" w:rsidP="00A62F5F">
      <w:pPr>
        <w:tabs>
          <w:tab w:val="left" w:pos="567"/>
        </w:tabs>
        <w:ind w:left="567" w:hanging="283"/>
        <w:jc w:val="both"/>
        <w:rPr>
          <w:sz w:val="24"/>
          <w:szCs w:val="24"/>
        </w:rPr>
      </w:pPr>
      <w:r w:rsidRPr="003549CB">
        <w:rPr>
          <w:sz w:val="24"/>
          <w:szCs w:val="24"/>
        </w:rPr>
        <w:t>-</w:t>
      </w:r>
      <w:r w:rsidRPr="003549CB">
        <w:rPr>
          <w:sz w:val="24"/>
          <w:szCs w:val="24"/>
        </w:rPr>
        <w:tab/>
        <w:t>az Kbt. 41.</w:t>
      </w:r>
      <w:r w:rsidR="00A62F5F" w:rsidRPr="003549CB">
        <w:rPr>
          <w:sz w:val="24"/>
          <w:szCs w:val="24"/>
        </w:rPr>
        <w:t xml:space="preserve"> </w:t>
      </w:r>
      <w:r w:rsidRPr="003549CB">
        <w:rPr>
          <w:sz w:val="24"/>
          <w:szCs w:val="24"/>
        </w:rPr>
        <w:t>§ (5) bekezdésre figyelemmel postai vagy közvetlen (személyes) kézbesítéssel vagy</w:t>
      </w:r>
    </w:p>
    <w:p w:rsidR="00463FA4" w:rsidRPr="003549CB" w:rsidRDefault="00463FA4" w:rsidP="00A62F5F">
      <w:pPr>
        <w:tabs>
          <w:tab w:val="left" w:pos="567"/>
        </w:tabs>
        <w:ind w:left="567" w:hanging="283"/>
        <w:jc w:val="both"/>
        <w:rPr>
          <w:sz w:val="24"/>
          <w:szCs w:val="24"/>
        </w:rPr>
      </w:pPr>
      <w:r w:rsidRPr="003549CB">
        <w:rPr>
          <w:sz w:val="24"/>
          <w:szCs w:val="24"/>
        </w:rPr>
        <w:t>-</w:t>
      </w:r>
      <w:r w:rsidRPr="003549CB">
        <w:rPr>
          <w:sz w:val="24"/>
          <w:szCs w:val="24"/>
        </w:rPr>
        <w:tab/>
        <w:t xml:space="preserve">az ajánlatban be kell nyújtani. </w:t>
      </w:r>
    </w:p>
    <w:p w:rsidR="00463FA4" w:rsidRPr="003549CB" w:rsidRDefault="00463FA4" w:rsidP="00463FA4">
      <w:pPr>
        <w:jc w:val="both"/>
        <w:rPr>
          <w:sz w:val="24"/>
          <w:szCs w:val="24"/>
        </w:rPr>
      </w:pPr>
      <w:r w:rsidRPr="003549CB">
        <w:rPr>
          <w:sz w:val="24"/>
          <w:szCs w:val="24"/>
        </w:rPr>
        <w:t xml:space="preserve">Ajánlatkérő felhívja </w:t>
      </w:r>
      <w:r w:rsidR="0012113D" w:rsidRPr="003549CB">
        <w:rPr>
          <w:sz w:val="24"/>
          <w:szCs w:val="24"/>
        </w:rPr>
        <w:t>a Gazdasági szereplő</w:t>
      </w:r>
      <w:r w:rsidRPr="003549CB">
        <w:rPr>
          <w:sz w:val="24"/>
          <w:szCs w:val="24"/>
        </w:rPr>
        <w:t xml:space="preserve">k figyelmét, hogy a regisztrációs lap ajánlattételi határidő lejárta előtti megküldése azt a célt szolgálja, hogy az Ajánlatkérő az ajánlattételi határidő lejárta előtt alkalmazandó eljárási cselekményekről közvetlen értesítést tudjon küldeni az eljárás iránt érdeklődő gazdasági szereplőnek. (A regisztrációs lap a </w:t>
      </w:r>
      <w:r w:rsidR="00D80C38" w:rsidRPr="003549CB">
        <w:rPr>
          <w:sz w:val="24"/>
          <w:szCs w:val="24"/>
        </w:rPr>
        <w:t>közbeszerzési dokumentumok</w:t>
      </w:r>
      <w:r w:rsidRPr="003549CB">
        <w:rPr>
          <w:sz w:val="24"/>
          <w:szCs w:val="24"/>
        </w:rPr>
        <w:t xml:space="preserve"> iratmintái között megtalálható.)</w:t>
      </w:r>
    </w:p>
    <w:p w:rsidR="005646C1" w:rsidRPr="003549CB" w:rsidRDefault="00463FA4" w:rsidP="00E35CA0">
      <w:pPr>
        <w:jc w:val="both"/>
        <w:rPr>
          <w:sz w:val="24"/>
          <w:szCs w:val="24"/>
        </w:rPr>
      </w:pPr>
      <w:r w:rsidRPr="003549CB">
        <w:rPr>
          <w:sz w:val="24"/>
          <w:szCs w:val="24"/>
        </w:rPr>
        <w:t xml:space="preserve">A kitöltött és aláírt regisztrációs lap Ajánlatkérőnek </w:t>
      </w:r>
      <w:proofErr w:type="spellStart"/>
      <w:r w:rsidRPr="003549CB">
        <w:rPr>
          <w:sz w:val="24"/>
          <w:szCs w:val="24"/>
        </w:rPr>
        <w:t>fentebbiek</w:t>
      </w:r>
      <w:proofErr w:type="spellEnd"/>
      <w:r w:rsidRPr="003549CB">
        <w:rPr>
          <w:sz w:val="24"/>
          <w:szCs w:val="24"/>
        </w:rPr>
        <w:t xml:space="preserve"> szerint történő megküldése vagy az ajánlatban történő benyújtása az ajánlattétel feltétele.</w:t>
      </w:r>
    </w:p>
    <w:p w:rsidR="00D80C38" w:rsidRPr="003549CB" w:rsidRDefault="00D80C38" w:rsidP="00B35D20">
      <w:pPr>
        <w:jc w:val="both"/>
        <w:rPr>
          <w:b/>
          <w:sz w:val="24"/>
          <w:szCs w:val="24"/>
        </w:rPr>
      </w:pPr>
    </w:p>
    <w:p w:rsidR="00D80C38" w:rsidRPr="003549CB" w:rsidRDefault="00D80C38" w:rsidP="00B35D20">
      <w:pPr>
        <w:jc w:val="both"/>
        <w:rPr>
          <w:b/>
          <w:sz w:val="24"/>
          <w:szCs w:val="24"/>
        </w:rPr>
      </w:pPr>
    </w:p>
    <w:p w:rsidR="00DD4F3D" w:rsidRPr="003549CB" w:rsidRDefault="0084140E" w:rsidP="00B35D20">
      <w:pPr>
        <w:jc w:val="both"/>
        <w:rPr>
          <w:b/>
          <w:bCs/>
          <w:sz w:val="24"/>
          <w:szCs w:val="24"/>
        </w:rPr>
      </w:pPr>
      <w:r w:rsidRPr="003549CB">
        <w:rPr>
          <w:b/>
          <w:sz w:val="24"/>
          <w:szCs w:val="24"/>
        </w:rPr>
        <w:t>I.3</w:t>
      </w:r>
      <w:r w:rsidR="00DD4F3D" w:rsidRPr="003549CB">
        <w:rPr>
          <w:b/>
          <w:sz w:val="24"/>
          <w:szCs w:val="24"/>
        </w:rPr>
        <w:t xml:space="preserve">. </w:t>
      </w:r>
      <w:r w:rsidR="0074394C" w:rsidRPr="003549CB">
        <w:rPr>
          <w:b/>
          <w:bCs/>
          <w:sz w:val="24"/>
          <w:szCs w:val="24"/>
        </w:rPr>
        <w:t>Kapcsolattartás szabályai az eljárás során</w:t>
      </w:r>
    </w:p>
    <w:p w:rsidR="001E2B3D" w:rsidRPr="003549CB" w:rsidRDefault="001E2B3D" w:rsidP="001E2B3D">
      <w:pPr>
        <w:pStyle w:val="Cm"/>
        <w:spacing w:line="240" w:lineRule="auto"/>
        <w:jc w:val="left"/>
        <w:rPr>
          <w:b w:val="0"/>
          <w:bCs w:val="0"/>
          <w:sz w:val="22"/>
          <w:szCs w:val="22"/>
        </w:rPr>
      </w:pPr>
    </w:p>
    <w:p w:rsidR="001E2B3D" w:rsidRPr="003549CB" w:rsidRDefault="001E2B3D" w:rsidP="001E2B3D">
      <w:pPr>
        <w:ind w:left="357"/>
        <w:rPr>
          <w:sz w:val="24"/>
          <w:szCs w:val="24"/>
        </w:rPr>
      </w:pPr>
      <w:r w:rsidRPr="003549CB">
        <w:rPr>
          <w:b/>
          <w:sz w:val="24"/>
          <w:szCs w:val="24"/>
        </w:rPr>
        <w:t>Ajánlatkérő neve, címe, elérhetősége:</w:t>
      </w:r>
    </w:p>
    <w:p w:rsidR="001E2B3D" w:rsidRPr="003549CB" w:rsidRDefault="007C20EC" w:rsidP="001E2B3D">
      <w:pPr>
        <w:tabs>
          <w:tab w:val="left" w:pos="0"/>
        </w:tabs>
        <w:ind w:left="357"/>
        <w:rPr>
          <w:sz w:val="24"/>
          <w:szCs w:val="24"/>
        </w:rPr>
      </w:pPr>
      <w:r w:rsidRPr="003549CB">
        <w:rPr>
          <w:b/>
          <w:bCs/>
          <w:sz w:val="23"/>
          <w:szCs w:val="23"/>
        </w:rPr>
        <w:t>Jászárokszállás Város Önkormányzata</w:t>
      </w:r>
    </w:p>
    <w:p w:rsidR="001E2B3D" w:rsidRPr="003549CB" w:rsidRDefault="00CC3AA3" w:rsidP="001E2B3D">
      <w:pPr>
        <w:tabs>
          <w:tab w:val="left" w:pos="0"/>
        </w:tabs>
        <w:ind w:left="357"/>
        <w:rPr>
          <w:sz w:val="24"/>
          <w:szCs w:val="24"/>
        </w:rPr>
      </w:pPr>
      <w:r w:rsidRPr="003549CB">
        <w:rPr>
          <w:sz w:val="24"/>
          <w:szCs w:val="24"/>
        </w:rPr>
        <w:t>5123 Jászárokszállás, Árpád tér 1.</w:t>
      </w:r>
    </w:p>
    <w:p w:rsidR="0079418A" w:rsidRPr="003549CB" w:rsidRDefault="00B32588" w:rsidP="00667E44">
      <w:pPr>
        <w:tabs>
          <w:tab w:val="left" w:pos="0"/>
        </w:tabs>
        <w:rPr>
          <w:b/>
          <w:sz w:val="24"/>
          <w:szCs w:val="24"/>
        </w:rPr>
      </w:pPr>
      <w:r w:rsidRPr="003549CB">
        <w:rPr>
          <w:b/>
          <w:sz w:val="24"/>
          <w:szCs w:val="24"/>
        </w:rPr>
        <w:tab/>
      </w:r>
    </w:p>
    <w:p w:rsidR="00B32588" w:rsidRPr="003549CB" w:rsidRDefault="00B32588" w:rsidP="00B32588">
      <w:pPr>
        <w:tabs>
          <w:tab w:val="left" w:pos="0"/>
          <w:tab w:val="left" w:pos="426"/>
        </w:tabs>
        <w:rPr>
          <w:b/>
          <w:sz w:val="24"/>
          <w:szCs w:val="24"/>
        </w:rPr>
      </w:pPr>
      <w:r w:rsidRPr="003549CB">
        <w:rPr>
          <w:b/>
          <w:sz w:val="24"/>
          <w:szCs w:val="24"/>
        </w:rPr>
        <w:tab/>
        <w:t>Magyar Közút Nonprofit Zrt.</w:t>
      </w:r>
    </w:p>
    <w:p w:rsidR="00B32588" w:rsidRPr="003549CB" w:rsidRDefault="00B32588" w:rsidP="00B32588">
      <w:pPr>
        <w:tabs>
          <w:tab w:val="left" w:pos="426"/>
        </w:tabs>
        <w:ind w:firstLine="357"/>
        <w:rPr>
          <w:sz w:val="24"/>
          <w:szCs w:val="24"/>
        </w:rPr>
      </w:pPr>
      <w:r w:rsidRPr="003549CB">
        <w:rPr>
          <w:sz w:val="24"/>
          <w:szCs w:val="24"/>
        </w:rPr>
        <w:t>1024 Budapest, Fényes Elek utca 7-13.</w:t>
      </w:r>
      <w:r w:rsidRPr="003549CB">
        <w:rPr>
          <w:sz w:val="24"/>
          <w:szCs w:val="24"/>
        </w:rPr>
        <w:tab/>
      </w:r>
    </w:p>
    <w:p w:rsidR="00B32588" w:rsidRPr="003549CB" w:rsidRDefault="00B32588" w:rsidP="00B32588">
      <w:pPr>
        <w:tabs>
          <w:tab w:val="left" w:pos="426"/>
        </w:tabs>
        <w:ind w:firstLine="357"/>
        <w:rPr>
          <w:b/>
          <w:sz w:val="24"/>
          <w:szCs w:val="24"/>
        </w:rPr>
      </w:pPr>
    </w:p>
    <w:p w:rsidR="001E2B3D" w:rsidRPr="003549CB" w:rsidRDefault="001E2B3D" w:rsidP="001E2B3D">
      <w:pPr>
        <w:ind w:left="357"/>
        <w:rPr>
          <w:sz w:val="24"/>
          <w:szCs w:val="24"/>
        </w:rPr>
      </w:pPr>
      <w:r w:rsidRPr="003549CB">
        <w:rPr>
          <w:b/>
          <w:sz w:val="24"/>
          <w:szCs w:val="24"/>
        </w:rPr>
        <w:t>Felelős akkreditált közbeszerzési szaktanácsadó:</w:t>
      </w:r>
      <w:r w:rsidRPr="003549CB">
        <w:rPr>
          <w:sz w:val="24"/>
          <w:szCs w:val="24"/>
        </w:rPr>
        <w:t xml:space="preserve"> </w:t>
      </w:r>
    </w:p>
    <w:p w:rsidR="0065026B" w:rsidRPr="003549CB" w:rsidRDefault="001E2B3D" w:rsidP="0065026B">
      <w:pPr>
        <w:tabs>
          <w:tab w:val="left" w:pos="2552"/>
        </w:tabs>
        <w:ind w:left="357"/>
        <w:rPr>
          <w:sz w:val="24"/>
          <w:szCs w:val="24"/>
        </w:rPr>
      </w:pPr>
      <w:r w:rsidRPr="003549CB">
        <w:rPr>
          <w:sz w:val="24"/>
          <w:szCs w:val="24"/>
        </w:rPr>
        <w:t xml:space="preserve">Neve: </w:t>
      </w:r>
      <w:r w:rsidR="00A62F5F" w:rsidRPr="003549CB">
        <w:rPr>
          <w:sz w:val="24"/>
          <w:szCs w:val="24"/>
        </w:rPr>
        <w:tab/>
      </w:r>
      <w:r w:rsidR="009D7096" w:rsidRPr="003549CB">
        <w:rPr>
          <w:sz w:val="24"/>
          <w:szCs w:val="24"/>
        </w:rPr>
        <w:t>dr. Kerekes Ferenc</w:t>
      </w:r>
      <w:r w:rsidR="00CC3AA3" w:rsidRPr="003549CB">
        <w:rPr>
          <w:sz w:val="24"/>
          <w:szCs w:val="24"/>
        </w:rPr>
        <w:t xml:space="preserve"> </w:t>
      </w:r>
    </w:p>
    <w:p w:rsidR="001E2B3D" w:rsidRPr="003549CB" w:rsidRDefault="0065026B" w:rsidP="0065026B">
      <w:pPr>
        <w:tabs>
          <w:tab w:val="left" w:pos="2552"/>
        </w:tabs>
        <w:ind w:left="357"/>
        <w:rPr>
          <w:sz w:val="24"/>
          <w:szCs w:val="24"/>
        </w:rPr>
      </w:pPr>
      <w:r w:rsidRPr="003549CB">
        <w:rPr>
          <w:sz w:val="24"/>
          <w:szCs w:val="24"/>
        </w:rPr>
        <w:t xml:space="preserve">nyilvántartási szám: </w:t>
      </w:r>
      <w:r w:rsidRPr="003549CB">
        <w:rPr>
          <w:sz w:val="24"/>
          <w:szCs w:val="24"/>
        </w:rPr>
        <w:tab/>
      </w:r>
      <w:r w:rsidR="001E2B3D" w:rsidRPr="003549CB">
        <w:rPr>
          <w:sz w:val="24"/>
          <w:szCs w:val="24"/>
        </w:rPr>
        <w:t>(</w:t>
      </w:r>
      <w:r w:rsidR="009D7096" w:rsidRPr="003549CB">
        <w:rPr>
          <w:sz w:val="24"/>
          <w:szCs w:val="24"/>
        </w:rPr>
        <w:t>00140</w:t>
      </w:r>
      <w:r w:rsidR="001E2B3D" w:rsidRPr="003549CB">
        <w:rPr>
          <w:sz w:val="24"/>
          <w:szCs w:val="24"/>
        </w:rPr>
        <w:t>)</w:t>
      </w:r>
    </w:p>
    <w:p w:rsidR="001E2B3D" w:rsidRPr="003549CB" w:rsidRDefault="001E2B3D" w:rsidP="0065026B">
      <w:pPr>
        <w:tabs>
          <w:tab w:val="left" w:pos="2552"/>
        </w:tabs>
        <w:ind w:left="357"/>
        <w:rPr>
          <w:sz w:val="24"/>
          <w:szCs w:val="24"/>
        </w:rPr>
      </w:pPr>
      <w:r w:rsidRPr="003549CB">
        <w:rPr>
          <w:sz w:val="24"/>
          <w:szCs w:val="24"/>
        </w:rPr>
        <w:t xml:space="preserve">Címe: </w:t>
      </w:r>
      <w:r w:rsidR="00A62F5F" w:rsidRPr="003549CB">
        <w:rPr>
          <w:sz w:val="24"/>
          <w:szCs w:val="24"/>
        </w:rPr>
        <w:tab/>
      </w:r>
      <w:r w:rsidR="009D7096" w:rsidRPr="003549CB">
        <w:rPr>
          <w:sz w:val="24"/>
          <w:szCs w:val="24"/>
        </w:rPr>
        <w:t>4060 Balmazújváros, Batthyány köz 4</w:t>
      </w:r>
      <w:r w:rsidR="00C01A46" w:rsidRPr="003549CB">
        <w:rPr>
          <w:sz w:val="24"/>
          <w:szCs w:val="24"/>
        </w:rPr>
        <w:t>.</w:t>
      </w:r>
    </w:p>
    <w:p w:rsidR="001E2B3D" w:rsidRPr="003549CB" w:rsidRDefault="001E2B3D" w:rsidP="0065026B">
      <w:pPr>
        <w:tabs>
          <w:tab w:val="left" w:pos="2552"/>
        </w:tabs>
        <w:ind w:left="357"/>
        <w:rPr>
          <w:sz w:val="24"/>
          <w:szCs w:val="24"/>
        </w:rPr>
      </w:pPr>
      <w:r w:rsidRPr="003549CB">
        <w:rPr>
          <w:sz w:val="24"/>
          <w:szCs w:val="24"/>
        </w:rPr>
        <w:t xml:space="preserve">Elérhetőség: </w:t>
      </w:r>
    </w:p>
    <w:p w:rsidR="00A62F5F" w:rsidRPr="003549CB" w:rsidRDefault="00CC3AA3" w:rsidP="0065026B">
      <w:pPr>
        <w:tabs>
          <w:tab w:val="left" w:pos="2552"/>
        </w:tabs>
        <w:ind w:left="357"/>
        <w:rPr>
          <w:sz w:val="24"/>
          <w:szCs w:val="24"/>
        </w:rPr>
      </w:pPr>
      <w:r w:rsidRPr="003549CB">
        <w:rPr>
          <w:sz w:val="24"/>
          <w:szCs w:val="24"/>
        </w:rPr>
        <w:t xml:space="preserve">tel.: </w:t>
      </w:r>
      <w:r w:rsidR="00A62F5F" w:rsidRPr="003549CB">
        <w:rPr>
          <w:sz w:val="24"/>
          <w:szCs w:val="24"/>
        </w:rPr>
        <w:tab/>
        <w:t xml:space="preserve">+36 </w:t>
      </w:r>
      <w:r w:rsidR="009D7096" w:rsidRPr="003549CB">
        <w:rPr>
          <w:sz w:val="24"/>
          <w:szCs w:val="24"/>
        </w:rPr>
        <w:t>52502550</w:t>
      </w:r>
    </w:p>
    <w:p w:rsidR="001E2B3D" w:rsidRPr="003549CB" w:rsidRDefault="001E2B3D" w:rsidP="0065026B">
      <w:pPr>
        <w:tabs>
          <w:tab w:val="left" w:pos="2552"/>
        </w:tabs>
        <w:ind w:left="357"/>
        <w:rPr>
          <w:sz w:val="24"/>
          <w:szCs w:val="24"/>
        </w:rPr>
      </w:pPr>
      <w:r w:rsidRPr="003549CB">
        <w:rPr>
          <w:sz w:val="24"/>
          <w:szCs w:val="24"/>
        </w:rPr>
        <w:t xml:space="preserve">fax: </w:t>
      </w:r>
      <w:r w:rsidR="00A62F5F" w:rsidRPr="003549CB">
        <w:rPr>
          <w:sz w:val="24"/>
          <w:szCs w:val="24"/>
        </w:rPr>
        <w:tab/>
        <w:t xml:space="preserve">+36 </w:t>
      </w:r>
      <w:r w:rsidRPr="003549CB">
        <w:rPr>
          <w:sz w:val="24"/>
          <w:szCs w:val="24"/>
        </w:rPr>
        <w:t>52502557</w:t>
      </w:r>
    </w:p>
    <w:p w:rsidR="001E2B3D" w:rsidRPr="003549CB" w:rsidRDefault="001E2B3D" w:rsidP="0065026B">
      <w:pPr>
        <w:tabs>
          <w:tab w:val="left" w:pos="2552"/>
        </w:tabs>
        <w:ind w:left="357"/>
        <w:rPr>
          <w:sz w:val="24"/>
          <w:szCs w:val="24"/>
        </w:rPr>
      </w:pPr>
      <w:r w:rsidRPr="003549CB">
        <w:rPr>
          <w:sz w:val="24"/>
          <w:szCs w:val="24"/>
        </w:rPr>
        <w:t>e</w:t>
      </w:r>
      <w:r w:rsidR="00A62F5F" w:rsidRPr="003549CB">
        <w:rPr>
          <w:sz w:val="24"/>
          <w:szCs w:val="24"/>
        </w:rPr>
        <w:t>-</w:t>
      </w:r>
      <w:r w:rsidRPr="003549CB">
        <w:rPr>
          <w:sz w:val="24"/>
          <w:szCs w:val="24"/>
        </w:rPr>
        <w:t>mail:</w:t>
      </w:r>
      <w:r w:rsidR="00C01A46" w:rsidRPr="003549CB">
        <w:t xml:space="preserve"> </w:t>
      </w:r>
      <w:r w:rsidR="00A62F5F" w:rsidRPr="003549CB">
        <w:tab/>
      </w:r>
      <w:r w:rsidR="009D7096" w:rsidRPr="003549CB">
        <w:fldChar w:fldCharType="begin"/>
      </w:r>
      <w:r w:rsidR="009D7096" w:rsidRPr="003549CB">
        <w:instrText xml:space="preserve"> HYPERLINK "mailto:bacskay.krisztina@debkoz.hu" </w:instrText>
      </w:r>
      <w:r w:rsidR="009D7096" w:rsidRPr="003549CB">
        <w:fldChar w:fldCharType="separate"/>
      </w:r>
      <w:r w:rsidR="009D7096" w:rsidRPr="003549CB">
        <w:rPr>
          <w:rStyle w:val="Hiperhivatkozs"/>
          <w:sz w:val="24"/>
          <w:szCs w:val="24"/>
        </w:rPr>
        <w:t>ferenc.kerekes@debkoz.hu</w:t>
      </w:r>
      <w:r w:rsidR="009D7096" w:rsidRPr="003549CB">
        <w:rPr>
          <w:rStyle w:val="Hiperhivatkozs"/>
          <w:sz w:val="24"/>
          <w:szCs w:val="24"/>
        </w:rPr>
        <w:fldChar w:fldCharType="end"/>
      </w:r>
    </w:p>
    <w:p w:rsidR="001E2B3D" w:rsidRPr="003549CB" w:rsidRDefault="001E2B3D" w:rsidP="0065026B">
      <w:pPr>
        <w:tabs>
          <w:tab w:val="left" w:pos="0"/>
          <w:tab w:val="left" w:pos="2552"/>
        </w:tabs>
        <w:rPr>
          <w:b/>
          <w:sz w:val="24"/>
          <w:szCs w:val="24"/>
        </w:rPr>
      </w:pPr>
    </w:p>
    <w:p w:rsidR="001E2B3D" w:rsidRPr="003549CB" w:rsidRDefault="001E2B3D" w:rsidP="0065026B">
      <w:pPr>
        <w:tabs>
          <w:tab w:val="left" w:pos="0"/>
          <w:tab w:val="left" w:pos="2552"/>
        </w:tabs>
        <w:ind w:left="357"/>
        <w:rPr>
          <w:sz w:val="24"/>
          <w:szCs w:val="24"/>
        </w:rPr>
      </w:pPr>
      <w:r w:rsidRPr="003549CB">
        <w:rPr>
          <w:b/>
          <w:sz w:val="24"/>
          <w:szCs w:val="24"/>
        </w:rPr>
        <w:t>Kapcsolattartó adatai:</w:t>
      </w:r>
    </w:p>
    <w:p w:rsidR="0026163A" w:rsidRPr="003549CB" w:rsidRDefault="0026163A" w:rsidP="0065026B">
      <w:pPr>
        <w:tabs>
          <w:tab w:val="left" w:pos="2552"/>
        </w:tabs>
        <w:ind w:left="357"/>
        <w:rPr>
          <w:sz w:val="24"/>
          <w:szCs w:val="24"/>
        </w:rPr>
      </w:pPr>
      <w:r w:rsidRPr="003549CB">
        <w:rPr>
          <w:sz w:val="24"/>
          <w:szCs w:val="24"/>
        </w:rPr>
        <w:t>DEBKÖZ Közbeszerzés Kft.</w:t>
      </w:r>
    </w:p>
    <w:p w:rsidR="001E2B3D" w:rsidRPr="003549CB" w:rsidRDefault="001E2B3D" w:rsidP="0065026B">
      <w:pPr>
        <w:tabs>
          <w:tab w:val="left" w:pos="2552"/>
        </w:tabs>
        <w:ind w:left="357"/>
        <w:rPr>
          <w:sz w:val="24"/>
          <w:szCs w:val="24"/>
        </w:rPr>
      </w:pPr>
      <w:r w:rsidRPr="003549CB">
        <w:rPr>
          <w:sz w:val="24"/>
          <w:szCs w:val="24"/>
        </w:rPr>
        <w:t xml:space="preserve">Cím: </w:t>
      </w:r>
      <w:r w:rsidR="00A62F5F" w:rsidRPr="003549CB">
        <w:rPr>
          <w:sz w:val="24"/>
          <w:szCs w:val="24"/>
        </w:rPr>
        <w:tab/>
      </w:r>
      <w:r w:rsidRPr="003549CB">
        <w:rPr>
          <w:sz w:val="24"/>
          <w:szCs w:val="24"/>
        </w:rPr>
        <w:t xml:space="preserve">4032 Debrecen, </w:t>
      </w:r>
      <w:proofErr w:type="spellStart"/>
      <w:r w:rsidRPr="003549CB">
        <w:rPr>
          <w:sz w:val="24"/>
          <w:szCs w:val="24"/>
        </w:rPr>
        <w:t>Poroszlay</w:t>
      </w:r>
      <w:proofErr w:type="spellEnd"/>
      <w:r w:rsidRPr="003549CB">
        <w:rPr>
          <w:sz w:val="24"/>
          <w:szCs w:val="24"/>
        </w:rPr>
        <w:t xml:space="preserve"> </w:t>
      </w:r>
      <w:r w:rsidR="00A62F5F" w:rsidRPr="003549CB">
        <w:rPr>
          <w:sz w:val="24"/>
          <w:szCs w:val="24"/>
        </w:rPr>
        <w:t>út</w:t>
      </w:r>
      <w:r w:rsidRPr="003549CB">
        <w:rPr>
          <w:sz w:val="24"/>
          <w:szCs w:val="24"/>
        </w:rPr>
        <w:t xml:space="preserve"> 27.</w:t>
      </w:r>
    </w:p>
    <w:p w:rsidR="00CC3AA3" w:rsidRPr="003549CB" w:rsidRDefault="001E2B3D" w:rsidP="0065026B">
      <w:pPr>
        <w:tabs>
          <w:tab w:val="left" w:pos="2552"/>
        </w:tabs>
        <w:ind w:left="357"/>
        <w:rPr>
          <w:sz w:val="24"/>
          <w:szCs w:val="24"/>
        </w:rPr>
      </w:pPr>
      <w:r w:rsidRPr="003549CB">
        <w:rPr>
          <w:sz w:val="24"/>
          <w:szCs w:val="24"/>
        </w:rPr>
        <w:t xml:space="preserve">Címzett: </w:t>
      </w:r>
      <w:r w:rsidR="00A62F5F" w:rsidRPr="003549CB">
        <w:rPr>
          <w:sz w:val="24"/>
          <w:szCs w:val="24"/>
        </w:rPr>
        <w:tab/>
      </w:r>
      <w:proofErr w:type="spellStart"/>
      <w:r w:rsidR="00CC3AA3" w:rsidRPr="003549CB">
        <w:rPr>
          <w:sz w:val="24"/>
          <w:szCs w:val="24"/>
        </w:rPr>
        <w:t>Bacskay</w:t>
      </w:r>
      <w:proofErr w:type="spellEnd"/>
      <w:r w:rsidR="00CC3AA3" w:rsidRPr="003549CB">
        <w:rPr>
          <w:sz w:val="24"/>
          <w:szCs w:val="24"/>
        </w:rPr>
        <w:t xml:space="preserve"> Krisztina </w:t>
      </w:r>
    </w:p>
    <w:p w:rsidR="00A62F5F" w:rsidRPr="003549CB" w:rsidRDefault="00A62F5F" w:rsidP="0065026B">
      <w:pPr>
        <w:tabs>
          <w:tab w:val="left" w:pos="2552"/>
        </w:tabs>
        <w:ind w:left="357"/>
        <w:rPr>
          <w:sz w:val="24"/>
          <w:szCs w:val="24"/>
        </w:rPr>
      </w:pPr>
      <w:r w:rsidRPr="003549CB">
        <w:rPr>
          <w:sz w:val="24"/>
          <w:szCs w:val="24"/>
        </w:rPr>
        <w:t xml:space="preserve">Elérhetőség: </w:t>
      </w:r>
    </w:p>
    <w:p w:rsidR="00A62F5F" w:rsidRPr="003549CB" w:rsidRDefault="00A62F5F" w:rsidP="0065026B">
      <w:pPr>
        <w:tabs>
          <w:tab w:val="left" w:pos="2552"/>
        </w:tabs>
        <w:ind w:left="357"/>
        <w:rPr>
          <w:sz w:val="24"/>
          <w:szCs w:val="24"/>
        </w:rPr>
      </w:pPr>
      <w:r w:rsidRPr="003549CB">
        <w:rPr>
          <w:sz w:val="24"/>
          <w:szCs w:val="24"/>
        </w:rPr>
        <w:t xml:space="preserve">tel.: </w:t>
      </w:r>
      <w:r w:rsidRPr="003549CB">
        <w:rPr>
          <w:sz w:val="24"/>
          <w:szCs w:val="24"/>
        </w:rPr>
        <w:tab/>
        <w:t>+36 52502553</w:t>
      </w:r>
    </w:p>
    <w:p w:rsidR="00A62F5F" w:rsidRPr="003549CB" w:rsidRDefault="00A62F5F" w:rsidP="0065026B">
      <w:pPr>
        <w:tabs>
          <w:tab w:val="left" w:pos="2552"/>
        </w:tabs>
        <w:ind w:left="357"/>
        <w:rPr>
          <w:sz w:val="24"/>
          <w:szCs w:val="24"/>
        </w:rPr>
      </w:pPr>
      <w:r w:rsidRPr="003549CB">
        <w:rPr>
          <w:sz w:val="24"/>
          <w:szCs w:val="24"/>
        </w:rPr>
        <w:t xml:space="preserve">fax: </w:t>
      </w:r>
      <w:r w:rsidRPr="003549CB">
        <w:rPr>
          <w:sz w:val="24"/>
          <w:szCs w:val="24"/>
        </w:rPr>
        <w:tab/>
        <w:t>+36 52502557</w:t>
      </w:r>
    </w:p>
    <w:p w:rsidR="00A62F5F" w:rsidRPr="003549CB" w:rsidRDefault="00A62F5F" w:rsidP="0065026B">
      <w:pPr>
        <w:tabs>
          <w:tab w:val="left" w:pos="2552"/>
        </w:tabs>
        <w:ind w:left="357"/>
        <w:rPr>
          <w:sz w:val="24"/>
          <w:szCs w:val="24"/>
        </w:rPr>
      </w:pPr>
      <w:r w:rsidRPr="003549CB">
        <w:rPr>
          <w:sz w:val="24"/>
          <w:szCs w:val="24"/>
        </w:rPr>
        <w:t>e-mail:</w:t>
      </w:r>
      <w:r w:rsidRPr="003549CB">
        <w:t xml:space="preserve"> </w:t>
      </w:r>
      <w:r w:rsidRPr="003549CB">
        <w:tab/>
      </w:r>
      <w:hyperlink r:id="rId15" w:history="1">
        <w:r w:rsidRPr="003549CB">
          <w:rPr>
            <w:rStyle w:val="Hiperhivatkozs"/>
            <w:sz w:val="24"/>
            <w:szCs w:val="24"/>
          </w:rPr>
          <w:t>bacskay.krisztina@debkoz.hu</w:t>
        </w:r>
      </w:hyperlink>
    </w:p>
    <w:p w:rsidR="00CC3AA3" w:rsidRPr="003549CB" w:rsidRDefault="00CC3AA3" w:rsidP="00CC3AA3">
      <w:pPr>
        <w:ind w:left="357"/>
        <w:rPr>
          <w:b/>
          <w:sz w:val="24"/>
          <w:szCs w:val="24"/>
        </w:rPr>
      </w:pPr>
    </w:p>
    <w:p w:rsidR="0074394C" w:rsidRPr="003549CB" w:rsidRDefault="0074394C" w:rsidP="0074394C">
      <w:pPr>
        <w:pStyle w:val="Cm"/>
        <w:spacing w:line="240" w:lineRule="auto"/>
        <w:jc w:val="both"/>
        <w:rPr>
          <w:rFonts w:ascii="Times New Roman" w:hAnsi="Times New Roman"/>
          <w:b w:val="0"/>
          <w:bCs w:val="0"/>
          <w:sz w:val="24"/>
        </w:rPr>
      </w:pPr>
      <w:r w:rsidRPr="003549CB">
        <w:rPr>
          <w:rFonts w:ascii="Times New Roman" w:hAnsi="Times New Roman"/>
          <w:b w:val="0"/>
          <w:bCs w:val="0"/>
          <w:sz w:val="24"/>
        </w:rPr>
        <w:t>A Kbt. 41.</w:t>
      </w:r>
      <w:r w:rsidR="005355B3" w:rsidRPr="003549CB">
        <w:rPr>
          <w:rFonts w:ascii="Times New Roman" w:hAnsi="Times New Roman"/>
          <w:b w:val="0"/>
          <w:bCs w:val="0"/>
          <w:sz w:val="24"/>
        </w:rPr>
        <w:t xml:space="preserve"> </w:t>
      </w:r>
      <w:r w:rsidR="00C04900" w:rsidRPr="003549CB">
        <w:rPr>
          <w:rFonts w:ascii="Times New Roman" w:hAnsi="Times New Roman"/>
          <w:b w:val="0"/>
          <w:bCs w:val="0"/>
          <w:sz w:val="24"/>
        </w:rPr>
        <w:t xml:space="preserve">§ (2) bekezdése </w:t>
      </w:r>
      <w:r w:rsidRPr="003549CB">
        <w:rPr>
          <w:rFonts w:ascii="Times New Roman" w:hAnsi="Times New Roman"/>
          <w:b w:val="0"/>
          <w:bCs w:val="0"/>
          <w:sz w:val="24"/>
        </w:rPr>
        <w:t>szerint, Ajánlatkérő az alábbi – joghatás kiváltására alkalmas - kapcsolattartási formákat határozza meg és a (3) bekezdés alapján írja elő, az eljárás során valamennyi eljárás</w:t>
      </w:r>
      <w:r w:rsidR="005A7070" w:rsidRPr="003549CB">
        <w:rPr>
          <w:rFonts w:ascii="Times New Roman" w:hAnsi="Times New Roman"/>
          <w:b w:val="0"/>
          <w:bCs w:val="0"/>
          <w:sz w:val="24"/>
        </w:rPr>
        <w:t xml:space="preserve">i </w:t>
      </w:r>
      <w:r w:rsidRPr="003549CB">
        <w:rPr>
          <w:rFonts w:ascii="Times New Roman" w:hAnsi="Times New Roman"/>
          <w:b w:val="0"/>
          <w:bCs w:val="0"/>
          <w:sz w:val="24"/>
        </w:rPr>
        <w:t xml:space="preserve">cselekmény dokumentálása, írásbeli nyilatkozatok tekintetében: </w:t>
      </w:r>
    </w:p>
    <w:p w:rsidR="0074394C" w:rsidRPr="003549CB" w:rsidRDefault="0074394C" w:rsidP="00A62F5F">
      <w:pPr>
        <w:pStyle w:val="Cm"/>
        <w:spacing w:line="240" w:lineRule="auto"/>
        <w:ind w:left="567" w:hanging="283"/>
        <w:jc w:val="both"/>
        <w:rPr>
          <w:rFonts w:ascii="Times New Roman" w:hAnsi="Times New Roman"/>
          <w:b w:val="0"/>
          <w:bCs w:val="0"/>
          <w:sz w:val="24"/>
        </w:rPr>
      </w:pPr>
      <w:r w:rsidRPr="003549CB">
        <w:rPr>
          <w:rFonts w:ascii="Times New Roman" w:hAnsi="Times New Roman"/>
          <w:b w:val="0"/>
          <w:bCs w:val="0"/>
          <w:sz w:val="24"/>
        </w:rPr>
        <w:t xml:space="preserve">- </w:t>
      </w:r>
      <w:r w:rsidRPr="003549CB">
        <w:rPr>
          <w:rFonts w:ascii="Times New Roman" w:hAnsi="Times New Roman"/>
          <w:b w:val="0"/>
          <w:bCs w:val="0"/>
          <w:sz w:val="24"/>
        </w:rPr>
        <w:tab/>
        <w:t>fax;</w:t>
      </w:r>
    </w:p>
    <w:p w:rsidR="0074394C" w:rsidRPr="003549CB" w:rsidRDefault="0074394C" w:rsidP="00A62F5F">
      <w:pPr>
        <w:pStyle w:val="Cm"/>
        <w:spacing w:line="240" w:lineRule="auto"/>
        <w:ind w:left="567" w:hanging="283"/>
        <w:jc w:val="both"/>
        <w:rPr>
          <w:rFonts w:ascii="Times New Roman" w:hAnsi="Times New Roman"/>
          <w:b w:val="0"/>
          <w:bCs w:val="0"/>
          <w:sz w:val="24"/>
        </w:rPr>
      </w:pPr>
      <w:r w:rsidRPr="003549CB">
        <w:rPr>
          <w:rFonts w:ascii="Times New Roman" w:hAnsi="Times New Roman"/>
          <w:b w:val="0"/>
          <w:bCs w:val="0"/>
          <w:sz w:val="24"/>
        </w:rPr>
        <w:t xml:space="preserve">- </w:t>
      </w:r>
      <w:r w:rsidRPr="003549CB">
        <w:rPr>
          <w:rFonts w:ascii="Times New Roman" w:hAnsi="Times New Roman"/>
          <w:b w:val="0"/>
          <w:bCs w:val="0"/>
          <w:sz w:val="24"/>
        </w:rPr>
        <w:tab/>
        <w:t>az Kbt. 41.</w:t>
      </w:r>
      <w:r w:rsidR="005355B3" w:rsidRPr="003549CB">
        <w:rPr>
          <w:rFonts w:ascii="Times New Roman" w:hAnsi="Times New Roman"/>
          <w:b w:val="0"/>
          <w:bCs w:val="0"/>
          <w:sz w:val="24"/>
        </w:rPr>
        <w:t xml:space="preserve"> </w:t>
      </w:r>
      <w:r w:rsidRPr="003549CB">
        <w:rPr>
          <w:rFonts w:ascii="Times New Roman" w:hAnsi="Times New Roman"/>
          <w:b w:val="0"/>
          <w:bCs w:val="0"/>
          <w:sz w:val="24"/>
        </w:rPr>
        <w:t>§ (5) bekezdésre figyelemmel postai vagy közvetlen (személyes) kézbesítés;</w:t>
      </w:r>
    </w:p>
    <w:p w:rsidR="0074394C" w:rsidRPr="003549CB" w:rsidRDefault="0074394C" w:rsidP="00A62F5F">
      <w:pPr>
        <w:pStyle w:val="Cm"/>
        <w:spacing w:line="240" w:lineRule="auto"/>
        <w:ind w:left="567" w:hanging="283"/>
        <w:jc w:val="both"/>
        <w:rPr>
          <w:rFonts w:ascii="Times New Roman" w:hAnsi="Times New Roman"/>
          <w:b w:val="0"/>
          <w:bCs w:val="0"/>
          <w:sz w:val="24"/>
        </w:rPr>
      </w:pPr>
      <w:r w:rsidRPr="003549CB">
        <w:rPr>
          <w:rFonts w:ascii="Times New Roman" w:hAnsi="Times New Roman"/>
          <w:b w:val="0"/>
          <w:bCs w:val="0"/>
          <w:sz w:val="24"/>
        </w:rPr>
        <w:t xml:space="preserve">- </w:t>
      </w:r>
      <w:r w:rsidRPr="003549CB">
        <w:rPr>
          <w:rFonts w:ascii="Times New Roman" w:hAnsi="Times New Roman"/>
          <w:b w:val="0"/>
          <w:bCs w:val="0"/>
          <w:sz w:val="24"/>
        </w:rPr>
        <w:tab/>
        <w:t>elektronikus út (a Kbt. 41.</w:t>
      </w:r>
      <w:r w:rsidR="005355B3" w:rsidRPr="003549CB">
        <w:rPr>
          <w:rFonts w:ascii="Times New Roman" w:hAnsi="Times New Roman"/>
          <w:b w:val="0"/>
          <w:bCs w:val="0"/>
          <w:sz w:val="24"/>
        </w:rPr>
        <w:t xml:space="preserve"> </w:t>
      </w:r>
      <w:r w:rsidRPr="003549CB">
        <w:rPr>
          <w:rFonts w:ascii="Times New Roman" w:hAnsi="Times New Roman"/>
          <w:b w:val="0"/>
          <w:bCs w:val="0"/>
          <w:sz w:val="24"/>
        </w:rPr>
        <w:t xml:space="preserve">§ (4) bekezdése szerinti fokozott biztonságú elektronikus aláírással ellátott </w:t>
      </w:r>
      <w:r w:rsidR="00793630" w:rsidRPr="003549CB">
        <w:rPr>
          <w:rFonts w:ascii="Times New Roman" w:hAnsi="Times New Roman"/>
          <w:b w:val="0"/>
          <w:bCs w:val="0"/>
          <w:sz w:val="24"/>
        </w:rPr>
        <w:t>dokumentumba foglalva</w:t>
      </w:r>
      <w:r w:rsidRPr="003549CB">
        <w:rPr>
          <w:rFonts w:ascii="Times New Roman" w:hAnsi="Times New Roman"/>
          <w:b w:val="0"/>
          <w:bCs w:val="0"/>
          <w:sz w:val="24"/>
        </w:rPr>
        <w:t xml:space="preserve">). </w:t>
      </w:r>
    </w:p>
    <w:p w:rsidR="0074394C" w:rsidRPr="003549CB" w:rsidRDefault="0074394C" w:rsidP="0074394C">
      <w:pPr>
        <w:pStyle w:val="Cm"/>
        <w:spacing w:line="240" w:lineRule="auto"/>
        <w:jc w:val="both"/>
        <w:rPr>
          <w:rFonts w:ascii="Times New Roman" w:hAnsi="Times New Roman"/>
          <w:b w:val="0"/>
          <w:bCs w:val="0"/>
          <w:sz w:val="24"/>
        </w:rPr>
      </w:pPr>
    </w:p>
    <w:p w:rsidR="0074394C" w:rsidRPr="003549CB" w:rsidRDefault="0074394C" w:rsidP="0074394C">
      <w:pPr>
        <w:pStyle w:val="Cm"/>
        <w:pBdr>
          <w:top w:val="single" w:sz="4" w:space="1" w:color="auto"/>
          <w:left w:val="single" w:sz="4" w:space="4" w:color="auto"/>
          <w:bottom w:val="single" w:sz="4" w:space="1" w:color="auto"/>
          <w:right w:val="single" w:sz="4" w:space="4" w:color="auto"/>
        </w:pBdr>
        <w:spacing w:line="240" w:lineRule="auto"/>
        <w:jc w:val="both"/>
        <w:rPr>
          <w:rFonts w:ascii="Times New Roman" w:hAnsi="Times New Roman"/>
          <w:bCs w:val="0"/>
          <w:sz w:val="24"/>
          <w:u w:val="single"/>
        </w:rPr>
      </w:pPr>
      <w:r w:rsidRPr="003549CB">
        <w:rPr>
          <w:rFonts w:ascii="Times New Roman" w:hAnsi="Times New Roman"/>
          <w:bCs w:val="0"/>
          <w:sz w:val="24"/>
          <w:u w:val="single"/>
        </w:rPr>
        <w:t xml:space="preserve">A fentiekre tekintettel nyomatékosan felhívja Ajánlatkérő </w:t>
      </w:r>
      <w:r w:rsidR="0012113D" w:rsidRPr="003549CB">
        <w:rPr>
          <w:rFonts w:ascii="Times New Roman" w:hAnsi="Times New Roman"/>
          <w:bCs w:val="0"/>
          <w:sz w:val="24"/>
          <w:u w:val="single"/>
        </w:rPr>
        <w:t>Gazdasági szereplő</w:t>
      </w:r>
      <w:r w:rsidRPr="003549CB">
        <w:rPr>
          <w:rFonts w:ascii="Times New Roman" w:hAnsi="Times New Roman"/>
          <w:bCs w:val="0"/>
          <w:sz w:val="24"/>
          <w:u w:val="single"/>
        </w:rPr>
        <w:t xml:space="preserve"> figyelmét arra, hogy azon e</w:t>
      </w:r>
      <w:r w:rsidR="005355B3" w:rsidRPr="003549CB">
        <w:rPr>
          <w:rFonts w:ascii="Times New Roman" w:hAnsi="Times New Roman"/>
          <w:bCs w:val="0"/>
          <w:sz w:val="24"/>
          <w:u w:val="single"/>
        </w:rPr>
        <w:t>-</w:t>
      </w:r>
      <w:r w:rsidRPr="003549CB">
        <w:rPr>
          <w:rFonts w:ascii="Times New Roman" w:hAnsi="Times New Roman"/>
          <w:bCs w:val="0"/>
          <w:sz w:val="24"/>
          <w:u w:val="single"/>
        </w:rPr>
        <w:t>mailt vagy e</w:t>
      </w:r>
      <w:r w:rsidR="005355B3" w:rsidRPr="003549CB">
        <w:rPr>
          <w:rFonts w:ascii="Times New Roman" w:hAnsi="Times New Roman"/>
          <w:bCs w:val="0"/>
          <w:sz w:val="24"/>
          <w:u w:val="single"/>
        </w:rPr>
        <w:t>-</w:t>
      </w:r>
      <w:r w:rsidRPr="003549CB">
        <w:rPr>
          <w:rFonts w:ascii="Times New Roman" w:hAnsi="Times New Roman"/>
          <w:bCs w:val="0"/>
          <w:sz w:val="24"/>
          <w:u w:val="single"/>
        </w:rPr>
        <w:t>mail útján megküldött dokumentumot/nyilatkozatot/kiegészítő tájékoztatás kérést mely nincsen fokozott biztonságú elektronikus aláírással ellátva, Ajánlatkérő nem tekinti joghatással bíró dokumentumnak/nyilatkozatnak/ kiegészítő tájékoztatás kérésnek és ezen dokumentumot/nyilatkozatot/ kiegészítő tájékoztatás kérést az eljárás során figyelmen kívül hagyja!</w:t>
      </w:r>
    </w:p>
    <w:p w:rsidR="0074394C" w:rsidRPr="003549CB" w:rsidRDefault="0074394C" w:rsidP="0074394C">
      <w:pPr>
        <w:pBdr>
          <w:top w:val="single" w:sz="4" w:space="1" w:color="auto"/>
          <w:left w:val="single" w:sz="4" w:space="4" w:color="auto"/>
          <w:bottom w:val="single" w:sz="4" w:space="1" w:color="auto"/>
          <w:right w:val="single" w:sz="4" w:space="4" w:color="auto"/>
        </w:pBdr>
        <w:jc w:val="both"/>
        <w:rPr>
          <w:b/>
          <w:sz w:val="24"/>
          <w:szCs w:val="24"/>
          <w:u w:val="single"/>
        </w:rPr>
      </w:pPr>
      <w:r w:rsidRPr="003549CB">
        <w:rPr>
          <w:b/>
          <w:sz w:val="24"/>
          <w:szCs w:val="24"/>
          <w:u w:val="single"/>
        </w:rPr>
        <w:t>Ajánlatkérő nem tekinti joghatással bíró dokumentumnak és nem fogadja el, a kézjeggyel (aláírással) ellátott, majd csatolmányként egyszerű e-mailben megküldött dokumentumot sem.</w:t>
      </w:r>
      <w:r w:rsidR="007767D4" w:rsidRPr="003549CB">
        <w:rPr>
          <w:b/>
          <w:sz w:val="24"/>
          <w:szCs w:val="24"/>
          <w:u w:val="single"/>
        </w:rPr>
        <w:t xml:space="preserve"> E bekezdésben foglaltak nem vonatkoznak a regisztrációs lap megküldésére.</w:t>
      </w:r>
    </w:p>
    <w:p w:rsidR="00A77883" w:rsidRPr="003549CB" w:rsidRDefault="00A77883" w:rsidP="00351C78">
      <w:pPr>
        <w:jc w:val="both"/>
        <w:rPr>
          <w:b/>
          <w:sz w:val="24"/>
          <w:szCs w:val="24"/>
        </w:rPr>
      </w:pPr>
    </w:p>
    <w:p w:rsidR="00A77883" w:rsidRPr="003549CB" w:rsidRDefault="00A77883" w:rsidP="00351C78">
      <w:pPr>
        <w:jc w:val="both"/>
        <w:rPr>
          <w:b/>
          <w:sz w:val="24"/>
          <w:szCs w:val="24"/>
        </w:rPr>
      </w:pPr>
    </w:p>
    <w:p w:rsidR="00351C78" w:rsidRPr="003549CB" w:rsidRDefault="00351C78" w:rsidP="00351C78">
      <w:pPr>
        <w:jc w:val="both"/>
        <w:rPr>
          <w:b/>
          <w:sz w:val="24"/>
          <w:szCs w:val="24"/>
        </w:rPr>
      </w:pPr>
      <w:r w:rsidRPr="003549CB">
        <w:rPr>
          <w:b/>
          <w:sz w:val="24"/>
          <w:szCs w:val="24"/>
        </w:rPr>
        <w:t>I.4. Eljárás nyelve, Fordítás</w:t>
      </w:r>
    </w:p>
    <w:p w:rsidR="00351C78" w:rsidRPr="003549CB" w:rsidRDefault="00351C78" w:rsidP="00351C78">
      <w:pPr>
        <w:jc w:val="both"/>
        <w:rPr>
          <w:b/>
          <w:sz w:val="24"/>
          <w:szCs w:val="24"/>
        </w:rPr>
      </w:pPr>
    </w:p>
    <w:p w:rsidR="00351C78" w:rsidRPr="003549CB" w:rsidRDefault="00351C78" w:rsidP="00351C78">
      <w:pPr>
        <w:jc w:val="both"/>
        <w:rPr>
          <w:sz w:val="24"/>
          <w:szCs w:val="24"/>
        </w:rPr>
      </w:pPr>
      <w:r w:rsidRPr="003549CB">
        <w:rPr>
          <w:sz w:val="24"/>
          <w:szCs w:val="24"/>
        </w:rPr>
        <w:lastRenderedPageBreak/>
        <w:t>Az eljárás, a kapcsolattartás és a levelezés nyelve a magyar, joghatás kiváltására csak a magyar nyelvű iratok alkalmasak. Nem magyar nyelvű irat (okirat, igazolás, nyilatkozat, dokumentum stb.) benyújtása esetén a nem magyar nyelvű dokumentummal együtt annak magyar nyelvű fordítását is be kell nyújtani. Ajánlatkérő a Kbt. 47.</w:t>
      </w:r>
      <w:r w:rsidR="00A62F5F" w:rsidRPr="003549CB">
        <w:rPr>
          <w:sz w:val="24"/>
          <w:szCs w:val="24"/>
        </w:rPr>
        <w:t xml:space="preserve"> </w:t>
      </w:r>
      <w:r w:rsidRPr="003549CB">
        <w:rPr>
          <w:sz w:val="24"/>
          <w:szCs w:val="24"/>
        </w:rPr>
        <w:t xml:space="preserve">§ (2) bekezdése alapján az </w:t>
      </w:r>
      <w:r w:rsidR="0012113D" w:rsidRPr="003549CB">
        <w:rPr>
          <w:sz w:val="24"/>
          <w:szCs w:val="24"/>
        </w:rPr>
        <w:t>a</w:t>
      </w:r>
      <w:r w:rsidR="000B43D8" w:rsidRPr="003549CB">
        <w:rPr>
          <w:sz w:val="24"/>
          <w:szCs w:val="24"/>
        </w:rPr>
        <w:t>jánlattevő</w:t>
      </w:r>
      <w:r w:rsidRPr="003549CB">
        <w:rPr>
          <w:sz w:val="24"/>
          <w:szCs w:val="24"/>
        </w:rPr>
        <w:t xml:space="preserve"> általi felelős fordítást is elfogadja. Felelős fordítás alatt az Ajánlatkérő az olyan fordítást érti, amely tekintetében az Ajánlattevő képviseletére jogosult személy nyilatkozik, hogy az mindenben megfelel az eredeti szövegnek. Ajánlatkérő a fentieken túl elfogadja az eredetileg két nyelven készült iratokat, nyilatkozatokat is. A fordítás tartalmának a helyességéért az Ajánlattevő a felelős.</w:t>
      </w:r>
    </w:p>
    <w:p w:rsidR="005646C1" w:rsidRPr="003549CB" w:rsidRDefault="005646C1" w:rsidP="00667E44">
      <w:pPr>
        <w:jc w:val="both"/>
        <w:rPr>
          <w:b/>
          <w:sz w:val="24"/>
          <w:szCs w:val="24"/>
        </w:rPr>
      </w:pPr>
    </w:p>
    <w:p w:rsidR="00E53A3E" w:rsidRPr="003549CB" w:rsidRDefault="00E53A3E" w:rsidP="00667E44">
      <w:pPr>
        <w:jc w:val="both"/>
        <w:rPr>
          <w:b/>
          <w:sz w:val="24"/>
          <w:szCs w:val="24"/>
        </w:rPr>
      </w:pPr>
    </w:p>
    <w:p w:rsidR="00351C78" w:rsidRPr="003549CB" w:rsidRDefault="00351C78" w:rsidP="00351C78">
      <w:pPr>
        <w:jc w:val="both"/>
        <w:rPr>
          <w:b/>
          <w:sz w:val="24"/>
          <w:szCs w:val="24"/>
        </w:rPr>
      </w:pPr>
      <w:r w:rsidRPr="003549CB">
        <w:rPr>
          <w:b/>
          <w:sz w:val="24"/>
          <w:szCs w:val="24"/>
        </w:rPr>
        <w:t>I.</w:t>
      </w:r>
      <w:r w:rsidR="00A77883" w:rsidRPr="003549CB">
        <w:rPr>
          <w:b/>
          <w:sz w:val="24"/>
          <w:szCs w:val="24"/>
        </w:rPr>
        <w:t>5</w:t>
      </w:r>
      <w:r w:rsidRPr="003549CB">
        <w:rPr>
          <w:b/>
          <w:sz w:val="24"/>
          <w:szCs w:val="24"/>
        </w:rPr>
        <w:t>. Az ajánlat elkészítésének költsége</w:t>
      </w:r>
    </w:p>
    <w:p w:rsidR="00351C78" w:rsidRPr="003549CB" w:rsidRDefault="00351C78" w:rsidP="00351C78">
      <w:pPr>
        <w:jc w:val="both"/>
        <w:rPr>
          <w:b/>
          <w:sz w:val="24"/>
          <w:szCs w:val="24"/>
        </w:rPr>
      </w:pPr>
    </w:p>
    <w:p w:rsidR="00351C78" w:rsidRPr="003549CB" w:rsidRDefault="00351C78" w:rsidP="00351C78">
      <w:pPr>
        <w:jc w:val="both"/>
        <w:rPr>
          <w:sz w:val="24"/>
          <w:szCs w:val="24"/>
        </w:rPr>
      </w:pPr>
      <w:r w:rsidRPr="003549CB">
        <w:rPr>
          <w:sz w:val="24"/>
          <w:szCs w:val="24"/>
        </w:rPr>
        <w:t xml:space="preserve">Az ajánlat elkészítésével és benyújtásával kapcsolatban felmerülő összes költséget, kockázatot ajánlattevőnek kell viselnie. Az eljárás lefolytatásától vagy kimenetelétől függetlenül </w:t>
      </w:r>
      <w:r w:rsidR="0012113D" w:rsidRPr="003549CB">
        <w:rPr>
          <w:sz w:val="24"/>
          <w:szCs w:val="24"/>
        </w:rPr>
        <w:t>Ajánlatkérő</w:t>
      </w:r>
      <w:r w:rsidRPr="003549CB">
        <w:rPr>
          <w:sz w:val="24"/>
          <w:szCs w:val="24"/>
        </w:rPr>
        <w:t xml:space="preserve"> semmiféle módon nem tehető felelőssé vagy kötelezetté ezekkel a költségekkel kapcsolatban.</w:t>
      </w:r>
    </w:p>
    <w:p w:rsidR="00351C78" w:rsidRPr="003549CB" w:rsidRDefault="00351C78" w:rsidP="00351C78">
      <w:pPr>
        <w:jc w:val="both"/>
        <w:rPr>
          <w:sz w:val="24"/>
          <w:szCs w:val="24"/>
        </w:rPr>
      </w:pPr>
    </w:p>
    <w:p w:rsidR="00E53A3E" w:rsidRPr="003549CB" w:rsidRDefault="00E53A3E" w:rsidP="00351C78">
      <w:pPr>
        <w:jc w:val="both"/>
        <w:rPr>
          <w:sz w:val="24"/>
          <w:szCs w:val="24"/>
        </w:rPr>
      </w:pPr>
    </w:p>
    <w:p w:rsidR="00591DE1" w:rsidRPr="003549CB" w:rsidRDefault="0013053D" w:rsidP="005151CC">
      <w:pPr>
        <w:jc w:val="both"/>
        <w:rPr>
          <w:b/>
          <w:sz w:val="24"/>
          <w:szCs w:val="24"/>
        </w:rPr>
      </w:pPr>
      <w:r w:rsidRPr="003549CB">
        <w:rPr>
          <w:b/>
          <w:sz w:val="24"/>
          <w:szCs w:val="24"/>
        </w:rPr>
        <w:t>I.</w:t>
      </w:r>
      <w:r w:rsidR="00A77883" w:rsidRPr="003549CB">
        <w:rPr>
          <w:b/>
          <w:sz w:val="24"/>
          <w:szCs w:val="24"/>
        </w:rPr>
        <w:t>6</w:t>
      </w:r>
      <w:r w:rsidRPr="003549CB">
        <w:rPr>
          <w:b/>
          <w:sz w:val="24"/>
          <w:szCs w:val="24"/>
        </w:rPr>
        <w:t xml:space="preserve">. </w:t>
      </w:r>
      <w:r w:rsidR="00591DE1" w:rsidRPr="003549CB">
        <w:rPr>
          <w:b/>
          <w:sz w:val="24"/>
          <w:szCs w:val="24"/>
        </w:rPr>
        <w:t>Közös ajánlattétel</w:t>
      </w:r>
    </w:p>
    <w:p w:rsidR="00351C78" w:rsidRPr="003549CB" w:rsidRDefault="00351C78" w:rsidP="005151CC">
      <w:pPr>
        <w:jc w:val="both"/>
        <w:rPr>
          <w:b/>
          <w:sz w:val="24"/>
          <w:szCs w:val="24"/>
        </w:rPr>
      </w:pPr>
    </w:p>
    <w:p w:rsidR="005151CC" w:rsidRPr="003549CB" w:rsidRDefault="005151CC" w:rsidP="00351C78">
      <w:pPr>
        <w:pStyle w:val="Szvegtrzsbehzssal21"/>
        <w:spacing w:before="60" w:after="60" w:line="280" w:lineRule="exact"/>
        <w:ind w:left="0" w:right="140"/>
      </w:pPr>
      <w:r w:rsidRPr="003549CB">
        <w:t xml:space="preserve">A Kbt. 115. § (4) bekezdése alapján jelen közbeszerzési eljárásban kizárólag az ajánlattételre felhívott gazdasági szereplők tehetnek ajánlatot. Az ajánlattételre felhívott gazdasági szereplők közösen nem tehetnek ajánlatot. Az ajánlattételre felhívott gazdasági szereplő jogosult közösen ajánlatot tenni olyan gazdasági szereplővel, amelynek az Ajánlatkérő nem küldött ajánlattételi felhívást. </w:t>
      </w:r>
    </w:p>
    <w:p w:rsidR="005618AE" w:rsidRPr="003549CB" w:rsidRDefault="00591DE1" w:rsidP="00351C78">
      <w:pPr>
        <w:pStyle w:val="Szvegtrzsbehzssal21"/>
        <w:spacing w:before="60" w:after="60" w:line="280" w:lineRule="exact"/>
        <w:ind w:left="0" w:right="140"/>
        <w:rPr>
          <w:rFonts w:eastAsia="SimSun"/>
        </w:rPr>
      </w:pPr>
      <w:r w:rsidRPr="003549CB">
        <w:t xml:space="preserve">Közös ajánlattétel esetén a Kbt. </w:t>
      </w:r>
      <w:r w:rsidR="0074394C" w:rsidRPr="003549CB">
        <w:t>35</w:t>
      </w:r>
      <w:r w:rsidRPr="003549CB">
        <w:t>. §-</w:t>
      </w:r>
      <w:proofErr w:type="spellStart"/>
      <w:r w:rsidRPr="003549CB">
        <w:t>ában</w:t>
      </w:r>
      <w:proofErr w:type="spellEnd"/>
      <w:r w:rsidRPr="003549CB">
        <w:t xml:space="preserve"> foglaltaknak megfelelően kell eljárni.</w:t>
      </w:r>
      <w:r w:rsidR="005618AE" w:rsidRPr="003549CB">
        <w:rPr>
          <w:rFonts w:eastAsia="SimSun"/>
        </w:rPr>
        <w:t xml:space="preserve"> Ebben az esetben a közös ajánlattevők kötelesen maguk közül egy, a közbeszerzési eljárásban a közös ajánlattevők nevében eljárni jogosult képviselőt megjelölni.</w:t>
      </w:r>
    </w:p>
    <w:p w:rsidR="00591DE1" w:rsidRPr="003549CB" w:rsidRDefault="005618AE" w:rsidP="00351C78">
      <w:pPr>
        <w:pStyle w:val="NormlWeb"/>
        <w:spacing w:before="0" w:beforeAutospacing="0" w:after="0" w:afterAutospacing="0"/>
        <w:ind w:right="150"/>
        <w:jc w:val="both"/>
      </w:pPr>
      <w:r w:rsidRPr="003549CB">
        <w:t xml:space="preserve">A közös ajánlattevők csoportjának képviseletében tett minden nyilatkozatnak egyértelműen tartalmaznia kell a közös ajánlattevők megjelölését. Tehát </w:t>
      </w:r>
      <w:r w:rsidRPr="003549CB">
        <w:rPr>
          <w:b/>
          <w:u w:val="single"/>
        </w:rPr>
        <w:t>valamennyi közös ajánlattevők által tett nyilatkozatnak tartalmazni kell a közös ajánlattevők megnevezését</w:t>
      </w:r>
      <w:r w:rsidRPr="003549CB">
        <w:t>!</w:t>
      </w:r>
    </w:p>
    <w:p w:rsidR="00C62F15" w:rsidRPr="003549CB" w:rsidRDefault="00C62F15" w:rsidP="00591DE1">
      <w:pPr>
        <w:pStyle w:val="NormlWeb"/>
        <w:spacing w:before="0" w:beforeAutospacing="0" w:after="0" w:afterAutospacing="0"/>
        <w:ind w:left="426" w:right="150"/>
      </w:pPr>
    </w:p>
    <w:p w:rsidR="00591DE1" w:rsidRPr="003549CB" w:rsidRDefault="00591DE1" w:rsidP="00351C78">
      <w:pPr>
        <w:pStyle w:val="NormlWeb"/>
        <w:spacing w:before="0" w:beforeAutospacing="0" w:after="0" w:afterAutospacing="0"/>
        <w:ind w:right="150"/>
        <w:jc w:val="both"/>
      </w:pPr>
      <w:r w:rsidRPr="003549CB">
        <w:t>Közös ajánlattétel esetén a Közös Ajánlattevőknek az ajánlatukban csatolniuk kell a közös ajánlattevők által cégszerűen aláírt Közös Ajánlattevői megállapodást, amely megfelel valamennyi alábbi követelménynek:</w:t>
      </w:r>
    </w:p>
    <w:p w:rsidR="00591DE1" w:rsidRPr="003549CB" w:rsidRDefault="00591DE1" w:rsidP="000934C9">
      <w:pPr>
        <w:pStyle w:val="NormlWeb"/>
        <w:numPr>
          <w:ilvl w:val="3"/>
          <w:numId w:val="11"/>
        </w:numPr>
        <w:tabs>
          <w:tab w:val="clear" w:pos="1701"/>
          <w:tab w:val="num" w:pos="567"/>
        </w:tabs>
        <w:spacing w:before="0" w:beforeAutospacing="0" w:after="0" w:afterAutospacing="0"/>
        <w:ind w:left="567" w:right="150" w:hanging="283"/>
        <w:jc w:val="both"/>
      </w:pPr>
      <w:r w:rsidRPr="003549CB">
        <w:t>tartalmazza a közös ajánlattevők közös fellépése formájának ismertetését;</w:t>
      </w:r>
    </w:p>
    <w:p w:rsidR="00591DE1" w:rsidRPr="003549CB" w:rsidRDefault="00591DE1" w:rsidP="000934C9">
      <w:pPr>
        <w:pStyle w:val="NormlWeb"/>
        <w:numPr>
          <w:ilvl w:val="3"/>
          <w:numId w:val="11"/>
        </w:numPr>
        <w:tabs>
          <w:tab w:val="clear" w:pos="1701"/>
          <w:tab w:val="num" w:pos="567"/>
        </w:tabs>
        <w:spacing w:before="0" w:beforeAutospacing="0" w:after="0" w:afterAutospacing="0"/>
        <w:ind w:left="567" w:right="150" w:hanging="283"/>
        <w:jc w:val="both"/>
      </w:pPr>
      <w:r w:rsidRPr="003549CB">
        <w:t>tartalmazza az ajánlat aláírása módjának ismertetését;</w:t>
      </w:r>
    </w:p>
    <w:p w:rsidR="00591DE1" w:rsidRPr="003549CB" w:rsidRDefault="00591DE1" w:rsidP="000934C9">
      <w:pPr>
        <w:pStyle w:val="NormlWeb"/>
        <w:numPr>
          <w:ilvl w:val="3"/>
          <w:numId w:val="11"/>
        </w:numPr>
        <w:tabs>
          <w:tab w:val="clear" w:pos="1701"/>
          <w:tab w:val="num" w:pos="567"/>
        </w:tabs>
        <w:spacing w:before="0" w:beforeAutospacing="0" w:after="0" w:afterAutospacing="0"/>
        <w:ind w:left="567" w:right="150" w:hanging="283"/>
        <w:jc w:val="both"/>
      </w:pPr>
      <w:r w:rsidRPr="003549CB">
        <w:t xml:space="preserve">tartalmazza a vezető tag (a képviselő) megjelölését azzal, hogy a képviselő korlátozás nélkül jogosult valamennyi tagot képviselni az </w:t>
      </w:r>
      <w:r w:rsidR="0012113D" w:rsidRPr="003549CB">
        <w:t>Ajánlatkérő</w:t>
      </w:r>
      <w:r w:rsidRPr="003549CB">
        <w:t xml:space="preserve">vel szemben a jelen közbeszerzési eljárásban, és az ahhoz kapcsolódó esetleges további Kbt. szerinti eljárásokban az </w:t>
      </w:r>
      <w:r w:rsidR="0012113D" w:rsidRPr="003549CB">
        <w:t>Ajánlatkérő</w:t>
      </w:r>
      <w:r w:rsidRPr="003549CB">
        <w:t xml:space="preserve"> által az ajánlattevő, illetve az ajánlattevő által az </w:t>
      </w:r>
      <w:r w:rsidR="0012113D" w:rsidRPr="003549CB">
        <w:t>Ajánlatkérő</w:t>
      </w:r>
      <w:r w:rsidRPr="003549CB">
        <w:t xml:space="preserve"> felé megteendő, illetve megtehető jognyilatkozatok tekintetében, és egyebekben is kapcsolatot tartson az </w:t>
      </w:r>
      <w:r w:rsidR="0012113D" w:rsidRPr="003549CB">
        <w:t>Ajánlatkérő</w:t>
      </w:r>
      <w:r w:rsidRPr="003549CB">
        <w:t xml:space="preserve">vel; </w:t>
      </w:r>
    </w:p>
    <w:p w:rsidR="00C740D6" w:rsidRPr="003549CB" w:rsidRDefault="00591DE1" w:rsidP="000934C9">
      <w:pPr>
        <w:pStyle w:val="NormlWeb"/>
        <w:numPr>
          <w:ilvl w:val="3"/>
          <w:numId w:val="11"/>
        </w:numPr>
        <w:tabs>
          <w:tab w:val="clear" w:pos="1701"/>
          <w:tab w:val="num" w:pos="567"/>
        </w:tabs>
        <w:spacing w:before="0" w:beforeAutospacing="0" w:after="0" w:afterAutospacing="0"/>
        <w:ind w:left="567" w:right="150" w:hanging="283"/>
        <w:jc w:val="both"/>
      </w:pPr>
      <w:r w:rsidRPr="003549CB">
        <w:t xml:space="preserve">tartalmazza valamennyi tag nyilatkozatát arról, hogy egyetemleges felelősséget vállalnak a közbeszerzési eljárás eredményeként megkötendő szerződés szerződésszerű teljesítéséhez szükséges munkák megvalósításáért, mint oszthatatlan szolgáltatásért </w:t>
      </w:r>
    </w:p>
    <w:p w:rsidR="00A77883" w:rsidRPr="003549CB" w:rsidRDefault="00A77883" w:rsidP="00DD4F3D">
      <w:pPr>
        <w:jc w:val="both"/>
        <w:rPr>
          <w:b/>
          <w:sz w:val="24"/>
          <w:szCs w:val="24"/>
        </w:rPr>
      </w:pPr>
    </w:p>
    <w:p w:rsidR="00A77883" w:rsidRPr="003549CB" w:rsidRDefault="00A77883" w:rsidP="00DD4F3D">
      <w:pPr>
        <w:jc w:val="both"/>
        <w:rPr>
          <w:b/>
          <w:sz w:val="24"/>
          <w:szCs w:val="24"/>
        </w:rPr>
      </w:pPr>
    </w:p>
    <w:p w:rsidR="00735612" w:rsidRPr="003549CB" w:rsidRDefault="007B18C9" w:rsidP="00DD4F3D">
      <w:pPr>
        <w:jc w:val="both"/>
        <w:rPr>
          <w:b/>
          <w:sz w:val="24"/>
          <w:szCs w:val="24"/>
        </w:rPr>
      </w:pPr>
      <w:r w:rsidRPr="003549CB">
        <w:rPr>
          <w:b/>
          <w:sz w:val="24"/>
          <w:szCs w:val="24"/>
        </w:rPr>
        <w:t>I</w:t>
      </w:r>
      <w:r w:rsidR="00735612" w:rsidRPr="003549CB">
        <w:rPr>
          <w:b/>
          <w:sz w:val="24"/>
          <w:szCs w:val="24"/>
        </w:rPr>
        <w:t>.</w:t>
      </w:r>
      <w:r w:rsidR="00A77883" w:rsidRPr="003549CB">
        <w:rPr>
          <w:b/>
          <w:sz w:val="24"/>
          <w:szCs w:val="24"/>
        </w:rPr>
        <w:t>7</w:t>
      </w:r>
      <w:r w:rsidR="00735612" w:rsidRPr="003549CB">
        <w:rPr>
          <w:b/>
          <w:sz w:val="24"/>
          <w:szCs w:val="24"/>
        </w:rPr>
        <w:t xml:space="preserve">. A Kbt. </w:t>
      </w:r>
      <w:r w:rsidR="00F43040" w:rsidRPr="003549CB">
        <w:rPr>
          <w:b/>
          <w:sz w:val="24"/>
          <w:szCs w:val="24"/>
        </w:rPr>
        <w:t>73</w:t>
      </w:r>
      <w:r w:rsidR="00541C62" w:rsidRPr="003549CB">
        <w:rPr>
          <w:b/>
          <w:sz w:val="24"/>
          <w:szCs w:val="24"/>
        </w:rPr>
        <w:t>. § (</w:t>
      </w:r>
      <w:r w:rsidR="00F43040" w:rsidRPr="003549CB">
        <w:rPr>
          <w:b/>
          <w:sz w:val="24"/>
          <w:szCs w:val="24"/>
        </w:rPr>
        <w:t>5</w:t>
      </w:r>
      <w:r w:rsidR="00541C62" w:rsidRPr="003549CB">
        <w:rPr>
          <w:b/>
          <w:sz w:val="24"/>
          <w:szCs w:val="24"/>
        </w:rPr>
        <w:t>) bekezdése szerinti tájékoztatás</w:t>
      </w:r>
    </w:p>
    <w:p w:rsidR="00351C78" w:rsidRPr="003549CB" w:rsidRDefault="00351C78" w:rsidP="00DD4F3D">
      <w:pPr>
        <w:jc w:val="both"/>
        <w:rPr>
          <w:color w:val="000000"/>
          <w:sz w:val="24"/>
          <w:szCs w:val="24"/>
          <w:bdr w:val="none" w:sz="0" w:space="0" w:color="auto" w:frame="1"/>
        </w:rPr>
      </w:pPr>
    </w:p>
    <w:p w:rsidR="00616B99" w:rsidRPr="003549CB" w:rsidRDefault="008C2251" w:rsidP="00DD4F3D">
      <w:pPr>
        <w:jc w:val="both"/>
        <w:rPr>
          <w:bCs/>
          <w:sz w:val="24"/>
          <w:szCs w:val="24"/>
          <w:shd w:val="clear" w:color="auto" w:fill="FFFFFF"/>
        </w:rPr>
      </w:pPr>
      <w:r w:rsidRPr="003549CB">
        <w:rPr>
          <w:color w:val="000000"/>
          <w:sz w:val="24"/>
          <w:szCs w:val="24"/>
          <w:bdr w:val="none" w:sz="0" w:space="0" w:color="auto" w:frame="1"/>
        </w:rPr>
        <w:t xml:space="preserve">Ajánlatkérő a Kbt. </w:t>
      </w:r>
      <w:r w:rsidR="00F43040" w:rsidRPr="003549CB">
        <w:rPr>
          <w:color w:val="000000"/>
          <w:sz w:val="24"/>
          <w:szCs w:val="24"/>
          <w:bdr w:val="none" w:sz="0" w:space="0" w:color="auto" w:frame="1"/>
        </w:rPr>
        <w:t>75</w:t>
      </w:r>
      <w:r w:rsidRPr="003549CB">
        <w:rPr>
          <w:color w:val="000000"/>
          <w:sz w:val="24"/>
          <w:szCs w:val="24"/>
          <w:bdr w:val="none" w:sz="0" w:space="0" w:color="auto" w:frame="1"/>
        </w:rPr>
        <w:t>. § (</w:t>
      </w:r>
      <w:r w:rsidR="00F43040" w:rsidRPr="003549CB">
        <w:rPr>
          <w:color w:val="000000"/>
          <w:sz w:val="24"/>
          <w:szCs w:val="24"/>
          <w:bdr w:val="none" w:sz="0" w:space="0" w:color="auto" w:frame="1"/>
        </w:rPr>
        <w:t>5</w:t>
      </w:r>
      <w:r w:rsidRPr="003549CB">
        <w:rPr>
          <w:color w:val="000000"/>
          <w:sz w:val="24"/>
          <w:szCs w:val="24"/>
          <w:bdr w:val="none" w:sz="0" w:space="0" w:color="auto" w:frame="1"/>
        </w:rPr>
        <w:t xml:space="preserve">) bekezdése alapján </w:t>
      </w:r>
      <w:r w:rsidRPr="003549CB">
        <w:rPr>
          <w:sz w:val="24"/>
          <w:szCs w:val="24"/>
        </w:rPr>
        <w:t>az alábbiak szerint adja meg azoknak a szervezeteknek (hatóságoknak) a nevét, amelyektől a</w:t>
      </w:r>
      <w:r w:rsidR="0012113D" w:rsidRPr="003549CB">
        <w:rPr>
          <w:sz w:val="24"/>
          <w:szCs w:val="24"/>
        </w:rPr>
        <w:t xml:space="preserve"> gazdasági szereplő</w:t>
      </w:r>
      <w:r w:rsidRPr="003549CB">
        <w:rPr>
          <w:sz w:val="24"/>
          <w:szCs w:val="24"/>
        </w:rPr>
        <w:t xml:space="preserve"> megfelelő tájékoztatást kaphat</w:t>
      </w:r>
      <w:r w:rsidRPr="003549CB">
        <w:rPr>
          <w:bCs/>
          <w:sz w:val="24"/>
          <w:szCs w:val="24"/>
          <w:shd w:val="clear" w:color="auto" w:fill="FFFFFF"/>
        </w:rPr>
        <w:t>:</w:t>
      </w:r>
    </w:p>
    <w:p w:rsidR="000A06B5" w:rsidRPr="003549CB" w:rsidRDefault="000A06B5" w:rsidP="00DD4F3D">
      <w:pPr>
        <w:jc w:val="both"/>
        <w:rPr>
          <w:bCs/>
          <w:sz w:val="24"/>
          <w:szCs w:val="24"/>
          <w:shd w:val="clear" w:color="auto" w:fill="FFFFFF"/>
        </w:rPr>
      </w:pPr>
    </w:p>
    <w:p w:rsidR="00275609" w:rsidRPr="003549CB" w:rsidRDefault="00E53A3E" w:rsidP="000934C9">
      <w:pPr>
        <w:pStyle w:val="Listaszerbekezds"/>
        <w:numPr>
          <w:ilvl w:val="0"/>
          <w:numId w:val="18"/>
        </w:numPr>
        <w:shd w:val="clear" w:color="auto" w:fill="FFFFFF"/>
        <w:ind w:left="567" w:hanging="283"/>
        <w:rPr>
          <w:b/>
          <w:bCs/>
          <w:szCs w:val="24"/>
        </w:rPr>
      </w:pPr>
      <w:bookmarkStart w:id="2" w:name="_Hlk503950898"/>
      <w:r w:rsidRPr="003549CB">
        <w:rPr>
          <w:b/>
          <w:bCs/>
          <w:szCs w:val="24"/>
        </w:rPr>
        <w:t>Jász-Nagykun-Szolnok</w:t>
      </w:r>
      <w:bookmarkEnd w:id="2"/>
      <w:r w:rsidRPr="003549CB">
        <w:rPr>
          <w:b/>
          <w:bCs/>
          <w:szCs w:val="24"/>
        </w:rPr>
        <w:t xml:space="preserve"> </w:t>
      </w:r>
      <w:r w:rsidR="00275609" w:rsidRPr="003549CB">
        <w:rPr>
          <w:b/>
          <w:bCs/>
          <w:szCs w:val="24"/>
        </w:rPr>
        <w:t>Megyei Kormányhivatal Foglalkoztatási Főosztály</w:t>
      </w:r>
    </w:p>
    <w:p w:rsidR="00275609" w:rsidRPr="003549CB" w:rsidRDefault="003549CB" w:rsidP="000934C9">
      <w:pPr>
        <w:pStyle w:val="Listaszerbekezds"/>
        <w:numPr>
          <w:ilvl w:val="0"/>
          <w:numId w:val="18"/>
        </w:numPr>
        <w:ind w:left="567" w:hanging="283"/>
        <w:rPr>
          <w:b/>
          <w:color w:val="000000"/>
          <w:szCs w:val="24"/>
          <w:bdr w:val="none" w:sz="0" w:space="0" w:color="auto" w:frame="1"/>
        </w:rPr>
      </w:pPr>
      <w:hyperlink r:id="rId16" w:history="1">
        <w:bookmarkStart w:id="3" w:name="_Hlk503950920"/>
        <w:r w:rsidR="00E53A3E" w:rsidRPr="003549CB">
          <w:rPr>
            <w:b/>
            <w:bCs/>
            <w:szCs w:val="24"/>
          </w:rPr>
          <w:t>Jász-Nagykun-Szolnok</w:t>
        </w:r>
        <w:r w:rsidR="00275609" w:rsidRPr="003549CB">
          <w:rPr>
            <w:rStyle w:val="Hiperhivatkozs"/>
            <w:b/>
            <w:color w:val="000000"/>
            <w:szCs w:val="24"/>
            <w:u w:val="none"/>
            <w:bdr w:val="none" w:sz="0" w:space="0" w:color="auto" w:frame="1"/>
          </w:rPr>
          <w:t xml:space="preserve"> Megyei </w:t>
        </w:r>
        <w:bookmarkEnd w:id="3"/>
        <w:r w:rsidR="00275609" w:rsidRPr="003549CB">
          <w:rPr>
            <w:rStyle w:val="Hiperhivatkozs"/>
            <w:b/>
            <w:color w:val="000000"/>
            <w:szCs w:val="24"/>
            <w:u w:val="none"/>
            <w:bdr w:val="none" w:sz="0" w:space="0" w:color="auto" w:frame="1"/>
          </w:rPr>
          <w:t>Kormányhivatal, Műszaki Engedélyezési és Fogyasztóvédelmi Főosztály, Bányászati Osztály</w:t>
        </w:r>
      </w:hyperlink>
    </w:p>
    <w:p w:rsidR="00275609" w:rsidRPr="003549CB" w:rsidRDefault="00E53A3E" w:rsidP="000934C9">
      <w:pPr>
        <w:pStyle w:val="Listaszerbekezds"/>
        <w:numPr>
          <w:ilvl w:val="0"/>
          <w:numId w:val="18"/>
        </w:numPr>
        <w:ind w:left="567" w:hanging="283"/>
        <w:rPr>
          <w:b/>
          <w:szCs w:val="24"/>
        </w:rPr>
      </w:pPr>
      <w:r w:rsidRPr="003549CB">
        <w:rPr>
          <w:b/>
          <w:szCs w:val="24"/>
        </w:rPr>
        <w:t>Jász-Nagykun-Szolnok</w:t>
      </w:r>
      <w:r w:rsidR="00275609" w:rsidRPr="003549CB">
        <w:rPr>
          <w:b/>
          <w:szCs w:val="24"/>
        </w:rPr>
        <w:t xml:space="preserve"> Megyei Kormányhivatal Népegészségügyi Főosztály</w:t>
      </w:r>
    </w:p>
    <w:p w:rsidR="00275609" w:rsidRPr="003549CB" w:rsidRDefault="00275609" w:rsidP="000934C9">
      <w:pPr>
        <w:pStyle w:val="Listaszerbekezds"/>
        <w:numPr>
          <w:ilvl w:val="0"/>
          <w:numId w:val="18"/>
        </w:numPr>
        <w:ind w:left="567" w:hanging="283"/>
        <w:rPr>
          <w:b/>
          <w:bCs/>
          <w:szCs w:val="24"/>
        </w:rPr>
      </w:pPr>
      <w:r w:rsidRPr="003549CB">
        <w:rPr>
          <w:b/>
          <w:bCs/>
          <w:szCs w:val="24"/>
        </w:rPr>
        <w:t>Emberi Erőforrások Minisztériuma</w:t>
      </w:r>
    </w:p>
    <w:p w:rsidR="00275609" w:rsidRPr="003549CB" w:rsidRDefault="00275609" w:rsidP="000934C9">
      <w:pPr>
        <w:pStyle w:val="Listaszerbekezds"/>
        <w:numPr>
          <w:ilvl w:val="0"/>
          <w:numId w:val="18"/>
        </w:numPr>
        <w:ind w:left="567" w:hanging="283"/>
        <w:jc w:val="both"/>
        <w:rPr>
          <w:b/>
          <w:bCs/>
          <w:szCs w:val="24"/>
        </w:rPr>
      </w:pPr>
      <w:r w:rsidRPr="003549CB">
        <w:rPr>
          <w:b/>
          <w:bCs/>
          <w:szCs w:val="24"/>
        </w:rPr>
        <w:t>Egyenlő Bánásmód Hatóság</w:t>
      </w:r>
    </w:p>
    <w:p w:rsidR="00275609" w:rsidRPr="003549CB" w:rsidRDefault="00275609" w:rsidP="000934C9">
      <w:pPr>
        <w:pStyle w:val="Listaszerbekezds"/>
        <w:numPr>
          <w:ilvl w:val="0"/>
          <w:numId w:val="18"/>
        </w:numPr>
        <w:ind w:left="567" w:hanging="283"/>
        <w:jc w:val="both"/>
        <w:rPr>
          <w:b/>
          <w:bCs/>
          <w:szCs w:val="24"/>
        </w:rPr>
      </w:pPr>
      <w:r w:rsidRPr="003549CB">
        <w:rPr>
          <w:b/>
          <w:bCs/>
          <w:szCs w:val="24"/>
        </w:rPr>
        <w:t xml:space="preserve">Nemzeti Adó- és Vámhivatal </w:t>
      </w:r>
    </w:p>
    <w:p w:rsidR="00275609" w:rsidRPr="003549CB" w:rsidRDefault="00275609" w:rsidP="000934C9">
      <w:pPr>
        <w:pStyle w:val="Listaszerbekezds"/>
        <w:numPr>
          <w:ilvl w:val="0"/>
          <w:numId w:val="18"/>
        </w:numPr>
        <w:ind w:left="567" w:hanging="283"/>
        <w:jc w:val="both"/>
        <w:rPr>
          <w:b/>
          <w:bCs/>
          <w:szCs w:val="24"/>
        </w:rPr>
      </w:pPr>
      <w:r w:rsidRPr="003549CB">
        <w:rPr>
          <w:b/>
          <w:bCs/>
          <w:szCs w:val="24"/>
        </w:rPr>
        <w:t>Nemzetgazdasági Minisztérium</w:t>
      </w:r>
    </w:p>
    <w:p w:rsidR="00275609" w:rsidRPr="003549CB" w:rsidRDefault="00275609" w:rsidP="000934C9">
      <w:pPr>
        <w:pStyle w:val="Listaszerbekezds"/>
        <w:numPr>
          <w:ilvl w:val="0"/>
          <w:numId w:val="18"/>
        </w:numPr>
        <w:ind w:left="567" w:hanging="283"/>
        <w:jc w:val="both"/>
        <w:rPr>
          <w:b/>
          <w:bCs/>
          <w:szCs w:val="24"/>
        </w:rPr>
      </w:pPr>
      <w:r w:rsidRPr="003549CB">
        <w:rPr>
          <w:b/>
          <w:bCs/>
          <w:szCs w:val="24"/>
        </w:rPr>
        <w:t>Földművelésügyi Minisztérium</w:t>
      </w:r>
    </w:p>
    <w:p w:rsidR="007767D4" w:rsidRPr="003549CB" w:rsidRDefault="007767D4" w:rsidP="00275609">
      <w:pPr>
        <w:jc w:val="both"/>
        <w:rPr>
          <w:b/>
          <w:bCs/>
          <w:sz w:val="24"/>
          <w:szCs w:val="24"/>
        </w:rPr>
      </w:pPr>
    </w:p>
    <w:p w:rsidR="007767D4" w:rsidRPr="003549CB" w:rsidRDefault="007767D4" w:rsidP="007767D4">
      <w:pPr>
        <w:jc w:val="both"/>
        <w:rPr>
          <w:sz w:val="22"/>
          <w:szCs w:val="22"/>
          <w:lang w:eastAsia="en-US"/>
        </w:rPr>
      </w:pPr>
      <w:r w:rsidRPr="003549CB">
        <w:rPr>
          <w:sz w:val="22"/>
          <w:szCs w:val="22"/>
          <w:lang w:eastAsia="en-US"/>
        </w:rPr>
        <w:t>A tájékoztatáskéréssel kapcsolatos díjakat a</w:t>
      </w:r>
      <w:r w:rsidR="0012113D" w:rsidRPr="003549CB">
        <w:rPr>
          <w:sz w:val="22"/>
          <w:szCs w:val="22"/>
          <w:lang w:eastAsia="en-US"/>
        </w:rPr>
        <w:t xml:space="preserve"> gazdasági szereplő</w:t>
      </w:r>
      <w:r w:rsidRPr="003549CB">
        <w:rPr>
          <w:sz w:val="22"/>
          <w:szCs w:val="22"/>
          <w:lang w:eastAsia="en-US"/>
        </w:rPr>
        <w:t>nek kell viselnie.</w:t>
      </w:r>
    </w:p>
    <w:p w:rsidR="007767D4" w:rsidRPr="003549CB" w:rsidRDefault="007767D4" w:rsidP="00275609">
      <w:pPr>
        <w:jc w:val="both"/>
        <w:rPr>
          <w:b/>
          <w:bCs/>
          <w:sz w:val="24"/>
          <w:szCs w:val="24"/>
        </w:rPr>
      </w:pPr>
    </w:p>
    <w:p w:rsidR="0013053D" w:rsidRPr="003549CB" w:rsidRDefault="00D968C5" w:rsidP="007B18C9">
      <w:pPr>
        <w:spacing w:before="240" w:after="120"/>
        <w:jc w:val="center"/>
        <w:rPr>
          <w:b/>
          <w:caps/>
          <w:color w:val="000000"/>
          <w:sz w:val="28"/>
          <w:szCs w:val="28"/>
        </w:rPr>
      </w:pPr>
      <w:r w:rsidRPr="003549CB">
        <w:rPr>
          <w:b/>
          <w:caps/>
          <w:color w:val="000000"/>
          <w:sz w:val="28"/>
          <w:szCs w:val="28"/>
        </w:rPr>
        <w:br w:type="page"/>
      </w:r>
      <w:r w:rsidR="0013053D" w:rsidRPr="003549CB">
        <w:rPr>
          <w:b/>
          <w:caps/>
          <w:color w:val="000000"/>
          <w:sz w:val="28"/>
          <w:szCs w:val="28"/>
        </w:rPr>
        <w:lastRenderedPageBreak/>
        <w:t>II.</w:t>
      </w:r>
      <w:r w:rsidR="0013053D" w:rsidRPr="003549CB">
        <w:rPr>
          <w:b/>
          <w:caps/>
          <w:color w:val="000000"/>
          <w:sz w:val="28"/>
          <w:szCs w:val="28"/>
        </w:rPr>
        <w:tab/>
        <w:t>fejezet</w:t>
      </w:r>
      <w:r w:rsidR="0013053D" w:rsidRPr="003549CB">
        <w:rPr>
          <w:b/>
          <w:caps/>
          <w:color w:val="000000"/>
          <w:sz w:val="28"/>
          <w:szCs w:val="28"/>
        </w:rPr>
        <w:tab/>
      </w:r>
    </w:p>
    <w:p w:rsidR="0013053D" w:rsidRPr="003549CB" w:rsidRDefault="007A07DF" w:rsidP="007B18C9">
      <w:pPr>
        <w:spacing w:before="240" w:after="120"/>
        <w:jc w:val="center"/>
        <w:rPr>
          <w:b/>
          <w:caps/>
          <w:color w:val="000000"/>
          <w:sz w:val="28"/>
          <w:szCs w:val="28"/>
        </w:rPr>
      </w:pPr>
      <w:r w:rsidRPr="003549CB">
        <w:rPr>
          <w:b/>
          <w:caps/>
          <w:color w:val="000000"/>
          <w:sz w:val="28"/>
          <w:szCs w:val="28"/>
        </w:rPr>
        <w:t>Az ajánlattétellel és az eljárással kapcsolatos tudnivalók</w:t>
      </w:r>
      <w:r w:rsidRPr="003549CB" w:rsidDel="007A07DF">
        <w:rPr>
          <w:b/>
          <w:caps/>
          <w:color w:val="000000"/>
          <w:sz w:val="28"/>
          <w:szCs w:val="28"/>
        </w:rPr>
        <w:t xml:space="preserve"> </w:t>
      </w:r>
    </w:p>
    <w:p w:rsidR="00D968C5" w:rsidRPr="003549CB" w:rsidRDefault="00D968C5" w:rsidP="007B18C9">
      <w:pPr>
        <w:spacing w:before="240" w:after="120"/>
        <w:jc w:val="both"/>
        <w:rPr>
          <w:b/>
          <w:sz w:val="24"/>
          <w:szCs w:val="24"/>
        </w:rPr>
      </w:pPr>
    </w:p>
    <w:p w:rsidR="007A2DA9" w:rsidRPr="003549CB" w:rsidRDefault="0013053D" w:rsidP="00D968C5">
      <w:pPr>
        <w:jc w:val="both"/>
        <w:rPr>
          <w:b/>
          <w:sz w:val="24"/>
          <w:szCs w:val="24"/>
        </w:rPr>
      </w:pPr>
      <w:r w:rsidRPr="003549CB">
        <w:rPr>
          <w:b/>
          <w:sz w:val="24"/>
          <w:szCs w:val="24"/>
        </w:rPr>
        <w:t>II.</w:t>
      </w:r>
      <w:r w:rsidR="005618AE" w:rsidRPr="003549CB">
        <w:rPr>
          <w:b/>
          <w:sz w:val="24"/>
          <w:szCs w:val="24"/>
        </w:rPr>
        <w:t>1</w:t>
      </w:r>
      <w:r w:rsidRPr="003549CB">
        <w:rPr>
          <w:b/>
          <w:sz w:val="24"/>
          <w:szCs w:val="24"/>
        </w:rPr>
        <w:t>. Kiegészítő tájékoztatás</w:t>
      </w:r>
    </w:p>
    <w:p w:rsidR="00952593" w:rsidRPr="003549CB" w:rsidRDefault="00952593" w:rsidP="00D968C5">
      <w:pPr>
        <w:jc w:val="both"/>
        <w:rPr>
          <w:b/>
          <w:sz w:val="24"/>
          <w:szCs w:val="24"/>
        </w:rPr>
      </w:pPr>
    </w:p>
    <w:p w:rsidR="008A101C" w:rsidRPr="003549CB" w:rsidRDefault="00F91390" w:rsidP="00F91390">
      <w:pPr>
        <w:jc w:val="both"/>
        <w:rPr>
          <w:sz w:val="24"/>
          <w:szCs w:val="24"/>
        </w:rPr>
      </w:pPr>
      <w:r w:rsidRPr="003549CB">
        <w:rPr>
          <w:sz w:val="24"/>
          <w:szCs w:val="24"/>
        </w:rPr>
        <w:t xml:space="preserve">Bármely gazdasági szereplő, aki az eljárásban ajánlattevő lehet – a megfelelő ajánlattétel érdekében – a </w:t>
      </w:r>
      <w:r w:rsidR="00D80C38" w:rsidRPr="003549CB">
        <w:rPr>
          <w:sz w:val="24"/>
          <w:szCs w:val="24"/>
        </w:rPr>
        <w:t>közbeszerzési dokumentumok</w:t>
      </w:r>
      <w:r w:rsidRPr="003549CB">
        <w:rPr>
          <w:sz w:val="24"/>
          <w:szCs w:val="24"/>
        </w:rPr>
        <w:t xml:space="preserve">ban foglaltakkal kapcsolatban, írásban (a Kbt. 56. §) kiegészítő tájékoztatást kérhet az </w:t>
      </w:r>
      <w:r w:rsidR="0012113D" w:rsidRPr="003549CB">
        <w:rPr>
          <w:sz w:val="24"/>
          <w:szCs w:val="24"/>
        </w:rPr>
        <w:t>Ajánlatkérő</w:t>
      </w:r>
      <w:r w:rsidRPr="003549CB">
        <w:rPr>
          <w:sz w:val="24"/>
          <w:szCs w:val="24"/>
        </w:rPr>
        <w:t xml:space="preserve">től. </w:t>
      </w:r>
    </w:p>
    <w:p w:rsidR="00F91390" w:rsidRPr="003549CB" w:rsidRDefault="00F91390" w:rsidP="00F91390">
      <w:pPr>
        <w:jc w:val="both"/>
        <w:rPr>
          <w:sz w:val="24"/>
          <w:szCs w:val="24"/>
        </w:rPr>
      </w:pPr>
      <w:r w:rsidRPr="003549CB">
        <w:rPr>
          <w:sz w:val="24"/>
          <w:szCs w:val="24"/>
        </w:rPr>
        <w:t>Felhívjuk a tisztelt gazdasági szereplők figyelmét arra, hogy telefonon, illetve személyes megkeresés útján kiegészítő tájékoztatás nem kérhető.</w:t>
      </w:r>
    </w:p>
    <w:p w:rsidR="00F91390" w:rsidRPr="003549CB" w:rsidRDefault="00F91390" w:rsidP="00F91390">
      <w:pPr>
        <w:jc w:val="both"/>
        <w:rPr>
          <w:sz w:val="24"/>
          <w:szCs w:val="24"/>
        </w:rPr>
      </w:pPr>
      <w:r w:rsidRPr="003549CB">
        <w:rPr>
          <w:sz w:val="24"/>
          <w:szCs w:val="24"/>
        </w:rPr>
        <w:t xml:space="preserve"> </w:t>
      </w:r>
    </w:p>
    <w:p w:rsidR="008A101C" w:rsidRPr="003549CB" w:rsidRDefault="008A101C" w:rsidP="003E4C26">
      <w:pPr>
        <w:jc w:val="both"/>
        <w:rPr>
          <w:sz w:val="24"/>
          <w:szCs w:val="24"/>
        </w:rPr>
      </w:pPr>
      <w:r w:rsidRPr="003549CB">
        <w:rPr>
          <w:sz w:val="24"/>
          <w:szCs w:val="24"/>
        </w:rPr>
        <w:t xml:space="preserve">Az </w:t>
      </w:r>
      <w:r w:rsidR="0012113D" w:rsidRPr="003549CB">
        <w:rPr>
          <w:sz w:val="24"/>
          <w:szCs w:val="24"/>
        </w:rPr>
        <w:t>Ajánlatkérő</w:t>
      </w:r>
      <w:r w:rsidRPr="003549CB">
        <w:rPr>
          <w:sz w:val="24"/>
          <w:szCs w:val="24"/>
        </w:rPr>
        <w:t xml:space="preserve"> a kiegészítő tájékoztatás megadásakor a Kbt. 114. § (6) bekezdése alapján jár el.</w:t>
      </w:r>
    </w:p>
    <w:p w:rsidR="003E4C26" w:rsidRPr="003549CB" w:rsidRDefault="003E4C26" w:rsidP="003E4C26">
      <w:pPr>
        <w:jc w:val="both"/>
        <w:rPr>
          <w:b/>
          <w:sz w:val="24"/>
          <w:szCs w:val="24"/>
        </w:rPr>
      </w:pPr>
      <w:r w:rsidRPr="003549CB">
        <w:rPr>
          <w:sz w:val="24"/>
          <w:szCs w:val="24"/>
        </w:rPr>
        <w:t>Ajánlatkérő a Kbt. 56. § (5) bekezdésben foglalt kötelezettségét olyan módon teljesíti, hogy a</w:t>
      </w:r>
      <w:r w:rsidR="0012113D" w:rsidRPr="003549CB">
        <w:rPr>
          <w:sz w:val="24"/>
          <w:szCs w:val="24"/>
        </w:rPr>
        <w:t xml:space="preserve"> </w:t>
      </w:r>
      <w:r w:rsidRPr="003549CB">
        <w:rPr>
          <w:sz w:val="24"/>
          <w:szCs w:val="24"/>
        </w:rPr>
        <w:t xml:space="preserve"> </w:t>
      </w:r>
      <w:r w:rsidR="0012113D" w:rsidRPr="003549CB">
        <w:rPr>
          <w:sz w:val="24"/>
          <w:szCs w:val="24"/>
        </w:rPr>
        <w:t>gazdasági szereplő</w:t>
      </w:r>
      <w:r w:rsidRPr="003549CB">
        <w:rPr>
          <w:sz w:val="24"/>
          <w:szCs w:val="24"/>
        </w:rPr>
        <w:t xml:space="preserve"> által esetlegesen feltett </w:t>
      </w:r>
      <w:r w:rsidRPr="003549CB">
        <w:rPr>
          <w:b/>
          <w:sz w:val="24"/>
          <w:szCs w:val="24"/>
        </w:rPr>
        <w:t xml:space="preserve">kérdésekre adott kiegészítő tájékoztatást a </w:t>
      </w:r>
      <w:hyperlink r:id="rId17" w:history="1">
        <w:r w:rsidR="008A101C" w:rsidRPr="003549CB">
          <w:rPr>
            <w:rStyle w:val="Hiperhivatkozs"/>
            <w:sz w:val="24"/>
            <w:szCs w:val="24"/>
          </w:rPr>
          <w:t>http://www.jaszarokszallas.hu/index.php?module</w:t>
        </w:r>
        <w:r w:rsidR="008A101C" w:rsidRPr="003549CB">
          <w:rPr>
            <w:rStyle w:val="Hiperhivatkozs"/>
            <w:b/>
            <w:sz w:val="24"/>
            <w:szCs w:val="24"/>
          </w:rPr>
          <w:t>=ne</w:t>
        </w:r>
        <w:r w:rsidR="008A101C" w:rsidRPr="003549CB">
          <w:rPr>
            <w:rStyle w:val="Hiperhivatkozs"/>
            <w:sz w:val="24"/>
            <w:szCs w:val="24"/>
          </w:rPr>
          <w:t>ws&amp;action=list&amp;fname=kozbeszerzesek&amp;page=1&amp;perpage=10</w:t>
        </w:r>
      </w:hyperlink>
      <w:r w:rsidR="008A101C" w:rsidRPr="003549CB">
        <w:rPr>
          <w:sz w:val="24"/>
          <w:szCs w:val="24"/>
        </w:rPr>
        <w:t xml:space="preserve"> </w:t>
      </w:r>
      <w:r w:rsidR="008A101C" w:rsidRPr="003549CB">
        <w:rPr>
          <w:b/>
          <w:sz w:val="24"/>
          <w:szCs w:val="24"/>
        </w:rPr>
        <w:t>elérhetőség alatt a</w:t>
      </w:r>
      <w:r w:rsidR="008A101C" w:rsidRPr="003549CB">
        <w:rPr>
          <w:sz w:val="24"/>
          <w:szCs w:val="24"/>
        </w:rPr>
        <w:t xml:space="preserve"> </w:t>
      </w:r>
      <w:r w:rsidR="008A101C" w:rsidRPr="003549CB">
        <w:rPr>
          <w:color w:val="0000FF"/>
          <w:sz w:val="24"/>
          <w:szCs w:val="24"/>
          <w:u w:val="single"/>
        </w:rPr>
        <w:t>„Széchenyi úti kerékpárút építése és a Kossuth Lajos utcai kerékpárút burkolatfelújítása”</w:t>
      </w:r>
      <w:r w:rsidR="008A101C" w:rsidRPr="003549CB">
        <w:rPr>
          <w:sz w:val="24"/>
          <w:szCs w:val="24"/>
        </w:rPr>
        <w:t xml:space="preserve"> </w:t>
      </w:r>
      <w:r w:rsidR="008A101C" w:rsidRPr="003549CB">
        <w:rPr>
          <w:b/>
          <w:sz w:val="24"/>
          <w:szCs w:val="24"/>
        </w:rPr>
        <w:t xml:space="preserve">megnevezésű oldalon belül </w:t>
      </w:r>
      <w:r w:rsidRPr="003549CB">
        <w:rPr>
          <w:b/>
          <w:sz w:val="24"/>
          <w:szCs w:val="24"/>
        </w:rPr>
        <w:t xml:space="preserve">teszi elérhetővé. Tekintettel erre, kérjük, hogy </w:t>
      </w:r>
      <w:r w:rsidR="0012113D" w:rsidRPr="003549CB">
        <w:rPr>
          <w:b/>
          <w:sz w:val="24"/>
          <w:szCs w:val="24"/>
        </w:rPr>
        <w:t>gazdasági szereplő</w:t>
      </w:r>
      <w:r w:rsidRPr="003549CB">
        <w:rPr>
          <w:b/>
          <w:sz w:val="24"/>
          <w:szCs w:val="24"/>
        </w:rPr>
        <w:t xml:space="preserve">k folyamatosan kísérjék figyelemmel a honlapon jelen közbeszerzési eljárással összefüggésben fellelhető információkat. Ajánlatkérő külön nem értesíti az </w:t>
      </w:r>
      <w:r w:rsidR="0012113D" w:rsidRPr="003549CB">
        <w:rPr>
          <w:b/>
          <w:sz w:val="24"/>
          <w:szCs w:val="24"/>
        </w:rPr>
        <w:t>gazdasági szereplő</w:t>
      </w:r>
      <w:r w:rsidRPr="003549CB">
        <w:rPr>
          <w:b/>
          <w:sz w:val="24"/>
          <w:szCs w:val="24"/>
        </w:rPr>
        <w:t>ket arról, ha a kiegészítő tájékoztatásra vonatkozó válaszait feltette a honlapra.</w:t>
      </w:r>
    </w:p>
    <w:p w:rsidR="003E4C26" w:rsidRPr="003549CB" w:rsidRDefault="003E4C26" w:rsidP="003E4C26">
      <w:pPr>
        <w:jc w:val="both"/>
        <w:rPr>
          <w:b/>
          <w:sz w:val="24"/>
          <w:szCs w:val="24"/>
          <w:shd w:val="clear" w:color="auto" w:fill="FFFF00"/>
        </w:rPr>
      </w:pPr>
    </w:p>
    <w:p w:rsidR="003E4C26" w:rsidRPr="003549CB" w:rsidRDefault="003E4C26" w:rsidP="003E4C26">
      <w:pPr>
        <w:jc w:val="both"/>
        <w:rPr>
          <w:sz w:val="24"/>
          <w:szCs w:val="24"/>
        </w:rPr>
      </w:pPr>
      <w:r w:rsidRPr="003549CB">
        <w:rPr>
          <w:sz w:val="24"/>
          <w:szCs w:val="24"/>
        </w:rPr>
        <w:t xml:space="preserve">Az így megadott válaszok, kiegészítő iratok a </w:t>
      </w:r>
      <w:r w:rsidR="00D80C38" w:rsidRPr="003549CB">
        <w:rPr>
          <w:sz w:val="24"/>
          <w:szCs w:val="24"/>
        </w:rPr>
        <w:t>közbeszerzési dokumentumok</w:t>
      </w:r>
      <w:r w:rsidRPr="003549CB">
        <w:rPr>
          <w:sz w:val="24"/>
          <w:szCs w:val="24"/>
        </w:rPr>
        <w:t xml:space="preserve"> részévé válnak, így arra tekintettel köteles valamennyi </w:t>
      </w:r>
      <w:r w:rsidR="00A77883" w:rsidRPr="003549CB">
        <w:rPr>
          <w:sz w:val="24"/>
          <w:szCs w:val="24"/>
        </w:rPr>
        <w:t xml:space="preserve">ajánlattevő </w:t>
      </w:r>
      <w:r w:rsidRPr="003549CB">
        <w:rPr>
          <w:sz w:val="24"/>
          <w:szCs w:val="24"/>
        </w:rPr>
        <w:t>ajánlatát elkészíteni.</w:t>
      </w:r>
    </w:p>
    <w:p w:rsidR="003E4C26" w:rsidRPr="003549CB" w:rsidRDefault="003E4C26" w:rsidP="003E4C26">
      <w:pPr>
        <w:jc w:val="both"/>
        <w:rPr>
          <w:sz w:val="24"/>
          <w:szCs w:val="24"/>
        </w:rPr>
      </w:pPr>
    </w:p>
    <w:p w:rsidR="003E4C26" w:rsidRPr="003549CB" w:rsidRDefault="003E4C26" w:rsidP="003E4C26">
      <w:pPr>
        <w:jc w:val="both"/>
        <w:rPr>
          <w:b/>
          <w:sz w:val="24"/>
          <w:szCs w:val="24"/>
          <w:u w:val="single"/>
        </w:rPr>
      </w:pPr>
      <w:r w:rsidRPr="003549CB">
        <w:rPr>
          <w:b/>
          <w:sz w:val="24"/>
          <w:szCs w:val="24"/>
          <w:u w:val="single"/>
        </w:rPr>
        <w:t xml:space="preserve">Az Ajánlatkérő felhívja a </w:t>
      </w:r>
      <w:r w:rsidR="0012113D" w:rsidRPr="003549CB">
        <w:rPr>
          <w:b/>
          <w:sz w:val="24"/>
          <w:szCs w:val="24"/>
          <w:u w:val="single"/>
        </w:rPr>
        <w:t>gazdasági szereplő</w:t>
      </w:r>
      <w:r w:rsidRPr="003549CB">
        <w:rPr>
          <w:b/>
          <w:sz w:val="24"/>
          <w:szCs w:val="24"/>
          <w:u w:val="single"/>
        </w:rPr>
        <w:t>k figyelmét</w:t>
      </w:r>
      <w:r w:rsidR="008A101C" w:rsidRPr="003549CB">
        <w:rPr>
          <w:b/>
          <w:sz w:val="24"/>
          <w:szCs w:val="24"/>
          <w:u w:val="single"/>
        </w:rPr>
        <w:t>,</w:t>
      </w:r>
      <w:r w:rsidRPr="003549CB">
        <w:rPr>
          <w:b/>
          <w:sz w:val="24"/>
          <w:szCs w:val="24"/>
          <w:u w:val="single"/>
        </w:rPr>
        <w:t xml:space="preserve"> hogy minden kiegészítő tájékoztatás kérést meg kell küldeni szerke</w:t>
      </w:r>
      <w:r w:rsidR="00D42DF0" w:rsidRPr="003549CB">
        <w:rPr>
          <w:b/>
          <w:sz w:val="24"/>
          <w:szCs w:val="24"/>
          <w:u w:val="single"/>
        </w:rPr>
        <w:t>szthető (Word) formátumban is a</w:t>
      </w:r>
      <w:r w:rsidRPr="003549CB">
        <w:rPr>
          <w:b/>
          <w:sz w:val="24"/>
          <w:szCs w:val="24"/>
          <w:u w:val="single"/>
        </w:rPr>
        <w:t xml:space="preserve"> </w:t>
      </w:r>
      <w:hyperlink r:id="rId18" w:history="1">
        <w:r w:rsidR="00C740D6" w:rsidRPr="003549CB">
          <w:rPr>
            <w:rStyle w:val="Hiperhivatkozs"/>
            <w:sz w:val="24"/>
            <w:szCs w:val="24"/>
            <w:shd w:val="clear" w:color="auto" w:fill="BFBFBF" w:themeFill="background1" w:themeFillShade="BF"/>
          </w:rPr>
          <w:t>bacskay.krisztina@debkoz.hu</w:t>
        </w:r>
      </w:hyperlink>
      <w:r w:rsidR="00C740D6" w:rsidRPr="003549CB">
        <w:rPr>
          <w:color w:val="0000FF"/>
          <w:sz w:val="24"/>
          <w:szCs w:val="24"/>
          <w:u w:val="single"/>
          <w:shd w:val="clear" w:color="auto" w:fill="BFBFBF" w:themeFill="background1" w:themeFillShade="BF"/>
        </w:rPr>
        <w:t xml:space="preserve"> </w:t>
      </w:r>
      <w:r w:rsidRPr="003549CB">
        <w:rPr>
          <w:b/>
          <w:sz w:val="24"/>
          <w:szCs w:val="24"/>
          <w:u w:val="single"/>
        </w:rPr>
        <w:t xml:space="preserve">email címre! (a szerkeszthető formátum megküldését kizárólag </w:t>
      </w:r>
      <w:r w:rsidR="0012113D" w:rsidRPr="003549CB">
        <w:rPr>
          <w:b/>
          <w:sz w:val="24"/>
          <w:szCs w:val="24"/>
          <w:u w:val="single"/>
        </w:rPr>
        <w:t>Ajánlatkérő</w:t>
      </w:r>
      <w:r w:rsidRPr="003549CB">
        <w:rPr>
          <w:b/>
          <w:sz w:val="24"/>
          <w:szCs w:val="24"/>
          <w:u w:val="single"/>
        </w:rPr>
        <w:t xml:space="preserve"> munkájának elősegítése céljából kéri, joghatás kiváltására nem alkalmas, ezért a szerkeszthető verzió megküldése történhet egyszerű emailben is, nem szükséges fokozott biztonságú elektronikus aláírással ellátott e-mailben küldeni).</w:t>
      </w:r>
    </w:p>
    <w:p w:rsidR="003E4C26" w:rsidRPr="003549CB" w:rsidRDefault="003E4C26" w:rsidP="003E4C26">
      <w:pPr>
        <w:jc w:val="both"/>
        <w:rPr>
          <w:b/>
          <w:sz w:val="24"/>
          <w:szCs w:val="24"/>
          <w:u w:val="single"/>
        </w:rPr>
      </w:pPr>
    </w:p>
    <w:p w:rsidR="003E4C26" w:rsidRPr="003549CB" w:rsidRDefault="003E4C26" w:rsidP="003E4C26">
      <w:pPr>
        <w:jc w:val="both"/>
        <w:rPr>
          <w:sz w:val="24"/>
          <w:szCs w:val="24"/>
          <w:shd w:val="clear" w:color="auto" w:fill="FFFF00"/>
        </w:rPr>
      </w:pPr>
      <w:r w:rsidRPr="003549CB">
        <w:rPr>
          <w:b/>
          <w:sz w:val="24"/>
          <w:szCs w:val="24"/>
          <w:u w:val="single"/>
        </w:rPr>
        <w:t xml:space="preserve">Az Ajánlatkérő nem vállal felelősséget azon kérdések megválaszolásáért, melyeket az </w:t>
      </w:r>
      <w:r w:rsidR="00A77883" w:rsidRPr="003549CB">
        <w:rPr>
          <w:b/>
          <w:sz w:val="24"/>
          <w:szCs w:val="24"/>
          <w:u w:val="single"/>
        </w:rPr>
        <w:t>gazdasági szereplők</w:t>
      </w:r>
      <w:r w:rsidRPr="003549CB">
        <w:rPr>
          <w:b/>
          <w:sz w:val="24"/>
          <w:szCs w:val="24"/>
          <w:u w:val="single"/>
        </w:rPr>
        <w:t xml:space="preserve"> nem a felhívásban megadott elérhetőségekre küldtek meg!</w:t>
      </w:r>
    </w:p>
    <w:p w:rsidR="0028078A" w:rsidRPr="003549CB" w:rsidRDefault="0028078A" w:rsidP="0028078A">
      <w:pPr>
        <w:jc w:val="both"/>
        <w:rPr>
          <w:b/>
          <w:sz w:val="24"/>
          <w:szCs w:val="24"/>
          <w:u w:val="single"/>
        </w:rPr>
      </w:pPr>
    </w:p>
    <w:p w:rsidR="008A101C" w:rsidRPr="003549CB" w:rsidRDefault="008A101C" w:rsidP="0028078A">
      <w:pPr>
        <w:jc w:val="both"/>
        <w:rPr>
          <w:b/>
          <w:sz w:val="24"/>
          <w:szCs w:val="24"/>
          <w:u w:val="single"/>
        </w:rPr>
      </w:pPr>
    </w:p>
    <w:p w:rsidR="00030D92" w:rsidRPr="003549CB" w:rsidRDefault="00030D92" w:rsidP="00030D92">
      <w:pPr>
        <w:jc w:val="both"/>
        <w:rPr>
          <w:b/>
          <w:sz w:val="24"/>
          <w:szCs w:val="24"/>
        </w:rPr>
      </w:pPr>
      <w:r w:rsidRPr="003549CB">
        <w:rPr>
          <w:b/>
          <w:sz w:val="24"/>
          <w:szCs w:val="24"/>
        </w:rPr>
        <w:t>II.</w:t>
      </w:r>
      <w:r w:rsidR="00A77883" w:rsidRPr="003549CB">
        <w:rPr>
          <w:b/>
          <w:sz w:val="24"/>
          <w:szCs w:val="24"/>
        </w:rPr>
        <w:t>2</w:t>
      </w:r>
      <w:r w:rsidR="000A06B5" w:rsidRPr="003549CB">
        <w:rPr>
          <w:b/>
          <w:sz w:val="24"/>
          <w:szCs w:val="24"/>
        </w:rPr>
        <w:t>. S</w:t>
      </w:r>
      <w:r w:rsidRPr="003549CB">
        <w:rPr>
          <w:b/>
          <w:sz w:val="24"/>
          <w:szCs w:val="24"/>
        </w:rPr>
        <w:t>zerzői jog:</w:t>
      </w:r>
    </w:p>
    <w:p w:rsidR="00030D92" w:rsidRPr="003549CB" w:rsidRDefault="00030D92" w:rsidP="00030D92">
      <w:pPr>
        <w:jc w:val="both"/>
        <w:rPr>
          <w:b/>
          <w:sz w:val="22"/>
          <w:szCs w:val="22"/>
        </w:rPr>
      </w:pPr>
    </w:p>
    <w:p w:rsidR="00030D92" w:rsidRPr="003549CB" w:rsidRDefault="00030D92" w:rsidP="00030D92">
      <w:pPr>
        <w:jc w:val="both"/>
        <w:rPr>
          <w:sz w:val="24"/>
          <w:szCs w:val="24"/>
        </w:rPr>
      </w:pPr>
      <w:r w:rsidRPr="003549CB">
        <w:rPr>
          <w:sz w:val="24"/>
          <w:szCs w:val="24"/>
        </w:rPr>
        <w:t xml:space="preserve">Az </w:t>
      </w:r>
      <w:r w:rsidR="0012113D" w:rsidRPr="003549CB">
        <w:rPr>
          <w:sz w:val="24"/>
          <w:szCs w:val="24"/>
        </w:rPr>
        <w:t>Ajánlatkérő</w:t>
      </w:r>
      <w:r w:rsidRPr="003549CB">
        <w:rPr>
          <w:sz w:val="24"/>
          <w:szCs w:val="24"/>
        </w:rPr>
        <w:t xml:space="preserve"> tájékoztatja a </w:t>
      </w:r>
      <w:r w:rsidR="0012113D" w:rsidRPr="003549CB">
        <w:rPr>
          <w:sz w:val="24"/>
          <w:szCs w:val="24"/>
        </w:rPr>
        <w:t>gazdasági szereplő</w:t>
      </w:r>
      <w:r w:rsidRPr="003549CB">
        <w:rPr>
          <w:sz w:val="24"/>
          <w:szCs w:val="24"/>
        </w:rPr>
        <w:t xml:space="preserve">t, hogy a teljesítés során keletkező, a szerzői jogi védelem alá eső alkotáson területi korlátozás nélküli, határozatlan idejű, kizárólagos és harmadik személynek átadható felhasználási jogot szerez, mely kiterjed az alkotás (terv) átdolgozására is. Ha az </w:t>
      </w:r>
      <w:r w:rsidR="0012113D" w:rsidRPr="003549CB">
        <w:rPr>
          <w:sz w:val="24"/>
          <w:szCs w:val="24"/>
        </w:rPr>
        <w:t>Ajánlatkérő</w:t>
      </w:r>
      <w:r w:rsidRPr="003549CB">
        <w:rPr>
          <w:sz w:val="24"/>
          <w:szCs w:val="24"/>
        </w:rPr>
        <w:t xml:space="preserve"> bármely okból a projektet nem valósítja meg, vagy részben valósítja meg, akkor a szerzői jogi védelem alá eső alkotás felhasználásának jogát köteles átruházni a Támogatóra vagy az általa megjelölt személyre.</w:t>
      </w:r>
    </w:p>
    <w:p w:rsidR="005624F3" w:rsidRPr="003549CB" w:rsidRDefault="005624F3" w:rsidP="00030D92">
      <w:pPr>
        <w:jc w:val="both"/>
        <w:rPr>
          <w:sz w:val="24"/>
          <w:szCs w:val="24"/>
        </w:rPr>
      </w:pPr>
    </w:p>
    <w:p w:rsidR="00DA6DE1" w:rsidRPr="003549CB" w:rsidRDefault="00DA6DE1" w:rsidP="00030D92">
      <w:pPr>
        <w:jc w:val="both"/>
        <w:rPr>
          <w:sz w:val="22"/>
          <w:szCs w:val="22"/>
        </w:rPr>
      </w:pPr>
    </w:p>
    <w:p w:rsidR="00030D92" w:rsidRPr="003549CB" w:rsidRDefault="00030D92" w:rsidP="00030D92">
      <w:pPr>
        <w:jc w:val="both"/>
        <w:rPr>
          <w:b/>
          <w:sz w:val="24"/>
          <w:szCs w:val="24"/>
        </w:rPr>
      </w:pPr>
      <w:r w:rsidRPr="003549CB">
        <w:rPr>
          <w:b/>
          <w:sz w:val="24"/>
          <w:szCs w:val="24"/>
        </w:rPr>
        <w:t>II.</w:t>
      </w:r>
      <w:r w:rsidR="00A77883" w:rsidRPr="003549CB">
        <w:rPr>
          <w:b/>
          <w:sz w:val="24"/>
          <w:szCs w:val="24"/>
        </w:rPr>
        <w:t>3</w:t>
      </w:r>
      <w:r w:rsidRPr="003549CB">
        <w:rPr>
          <w:b/>
          <w:sz w:val="24"/>
          <w:szCs w:val="24"/>
        </w:rPr>
        <w:t>. Értékelési szempontok</w:t>
      </w:r>
      <w:r w:rsidR="008A101C" w:rsidRPr="003549CB">
        <w:rPr>
          <w:b/>
          <w:sz w:val="24"/>
          <w:szCs w:val="24"/>
        </w:rPr>
        <w:t>:</w:t>
      </w:r>
    </w:p>
    <w:p w:rsidR="00030D92" w:rsidRPr="003549CB" w:rsidRDefault="00030D92" w:rsidP="00030D92">
      <w:pPr>
        <w:jc w:val="both"/>
        <w:rPr>
          <w:b/>
          <w:sz w:val="22"/>
          <w:szCs w:val="22"/>
        </w:rPr>
      </w:pPr>
    </w:p>
    <w:p w:rsidR="008A101C" w:rsidRPr="003549CB" w:rsidRDefault="008A101C" w:rsidP="008A101C">
      <w:pPr>
        <w:tabs>
          <w:tab w:val="left" w:pos="1843"/>
          <w:tab w:val="right" w:pos="9498"/>
        </w:tabs>
        <w:ind w:left="142"/>
        <w:jc w:val="both"/>
        <w:rPr>
          <w:sz w:val="24"/>
          <w:szCs w:val="24"/>
        </w:rPr>
      </w:pPr>
      <w:r w:rsidRPr="003549CB">
        <w:rPr>
          <w:sz w:val="24"/>
          <w:szCs w:val="24"/>
        </w:rPr>
        <w:t xml:space="preserve">1. részszempont: </w:t>
      </w:r>
      <w:r w:rsidRPr="003549CB">
        <w:rPr>
          <w:sz w:val="24"/>
          <w:szCs w:val="24"/>
        </w:rPr>
        <w:tab/>
      </w:r>
      <w:bookmarkStart w:id="4" w:name="_Hlk503872304"/>
      <w:r w:rsidRPr="003549CB">
        <w:rPr>
          <w:sz w:val="24"/>
          <w:szCs w:val="24"/>
        </w:rPr>
        <w:t>Egyösszegű nettó ajánlati ár (Ft)</w:t>
      </w:r>
      <w:bookmarkEnd w:id="4"/>
      <w:r w:rsidRPr="003549CB">
        <w:rPr>
          <w:sz w:val="24"/>
          <w:szCs w:val="24"/>
        </w:rPr>
        <w:t xml:space="preserve"> </w:t>
      </w:r>
      <w:r w:rsidRPr="003549CB">
        <w:rPr>
          <w:sz w:val="24"/>
          <w:szCs w:val="24"/>
        </w:rPr>
        <w:tab/>
        <w:t>súlyszám 70</w:t>
      </w:r>
    </w:p>
    <w:p w:rsidR="008A101C" w:rsidRPr="003549CB" w:rsidRDefault="008A101C" w:rsidP="008A101C">
      <w:pPr>
        <w:tabs>
          <w:tab w:val="left" w:pos="1843"/>
          <w:tab w:val="right" w:pos="9498"/>
        </w:tabs>
        <w:ind w:left="142"/>
        <w:jc w:val="both"/>
        <w:rPr>
          <w:b/>
          <w:sz w:val="24"/>
          <w:szCs w:val="24"/>
        </w:rPr>
      </w:pPr>
    </w:p>
    <w:p w:rsidR="008A101C" w:rsidRPr="003549CB" w:rsidRDefault="008A101C" w:rsidP="0066797B">
      <w:pPr>
        <w:tabs>
          <w:tab w:val="left" w:pos="426"/>
          <w:tab w:val="left" w:pos="1843"/>
          <w:tab w:val="left" w:pos="8789"/>
          <w:tab w:val="right" w:pos="9498"/>
        </w:tabs>
        <w:ind w:left="1843" w:right="1841" w:hanging="1682"/>
        <w:jc w:val="both"/>
        <w:rPr>
          <w:sz w:val="24"/>
          <w:szCs w:val="24"/>
        </w:rPr>
      </w:pPr>
      <w:r w:rsidRPr="003549CB">
        <w:rPr>
          <w:sz w:val="24"/>
          <w:szCs w:val="24"/>
        </w:rPr>
        <w:lastRenderedPageBreak/>
        <w:t>2. részszempont:</w:t>
      </w:r>
      <w:r w:rsidRPr="003549CB">
        <w:rPr>
          <w:sz w:val="24"/>
          <w:szCs w:val="24"/>
        </w:rPr>
        <w:tab/>
        <w:t xml:space="preserve">A szerződés teljesítésében résztvevő, útépítési munkák felelős műszaki vezetőjeként </w:t>
      </w:r>
      <w:r w:rsidR="0016154B" w:rsidRPr="003549CB">
        <w:rPr>
          <w:sz w:val="24"/>
          <w:szCs w:val="24"/>
        </w:rPr>
        <w:t xml:space="preserve">(MV-KÉ) </w:t>
      </w:r>
      <w:r w:rsidRPr="003549CB">
        <w:rPr>
          <w:sz w:val="24"/>
          <w:szCs w:val="24"/>
        </w:rPr>
        <w:t xml:space="preserve">bevonni kívánt szakember kerékpárútépítési kivitelezési munkák területén szerzett kivitelezési szakmai tapasztalata (db) </w:t>
      </w:r>
    </w:p>
    <w:p w:rsidR="008A101C" w:rsidRPr="003549CB" w:rsidRDefault="008A101C" w:rsidP="008A101C">
      <w:pPr>
        <w:tabs>
          <w:tab w:val="left" w:pos="426"/>
          <w:tab w:val="left" w:pos="1843"/>
          <w:tab w:val="right" w:pos="9498"/>
        </w:tabs>
        <w:ind w:left="1843" w:right="1558" w:hanging="1682"/>
        <w:jc w:val="both"/>
        <w:rPr>
          <w:sz w:val="24"/>
          <w:szCs w:val="24"/>
        </w:rPr>
      </w:pPr>
      <w:r w:rsidRPr="003549CB">
        <w:rPr>
          <w:sz w:val="24"/>
          <w:szCs w:val="24"/>
        </w:rPr>
        <w:tab/>
      </w:r>
      <w:r w:rsidRPr="003549CB">
        <w:rPr>
          <w:sz w:val="24"/>
          <w:szCs w:val="24"/>
        </w:rPr>
        <w:tab/>
      </w:r>
      <w:bookmarkStart w:id="5" w:name="_Hlk503865827"/>
      <w:r w:rsidR="00C2285B" w:rsidRPr="003549CB">
        <w:rPr>
          <w:sz w:val="24"/>
          <w:szCs w:val="24"/>
        </w:rPr>
        <w:t xml:space="preserve">(min.: 0 db, </w:t>
      </w:r>
      <w:proofErr w:type="spellStart"/>
      <w:r w:rsidR="00C2285B" w:rsidRPr="003549CB">
        <w:rPr>
          <w:sz w:val="24"/>
          <w:szCs w:val="24"/>
        </w:rPr>
        <w:t>max</w:t>
      </w:r>
      <w:proofErr w:type="spellEnd"/>
      <w:r w:rsidR="00C2285B" w:rsidRPr="003549CB">
        <w:rPr>
          <w:sz w:val="24"/>
          <w:szCs w:val="24"/>
        </w:rPr>
        <w:t>.: 3 db kerül értékelésre)</w:t>
      </w:r>
      <w:r w:rsidRPr="003549CB">
        <w:rPr>
          <w:sz w:val="24"/>
          <w:szCs w:val="24"/>
        </w:rPr>
        <w:tab/>
        <w:t>súlyszám: 20</w:t>
      </w:r>
    </w:p>
    <w:p w:rsidR="00A77883" w:rsidRPr="003549CB" w:rsidRDefault="00A77883" w:rsidP="008A101C">
      <w:pPr>
        <w:tabs>
          <w:tab w:val="left" w:pos="426"/>
          <w:tab w:val="left" w:pos="1843"/>
          <w:tab w:val="right" w:pos="9498"/>
        </w:tabs>
        <w:ind w:left="1843" w:right="1558" w:hanging="1682"/>
        <w:jc w:val="both"/>
        <w:rPr>
          <w:sz w:val="24"/>
          <w:szCs w:val="24"/>
        </w:rPr>
      </w:pPr>
    </w:p>
    <w:p w:rsidR="008A101C" w:rsidRPr="003549CB" w:rsidRDefault="008A101C" w:rsidP="0066797B">
      <w:pPr>
        <w:tabs>
          <w:tab w:val="left" w:pos="426"/>
          <w:tab w:val="left" w:pos="1843"/>
          <w:tab w:val="right" w:pos="8080"/>
          <w:tab w:val="left" w:pos="8789"/>
        </w:tabs>
        <w:ind w:left="1843" w:right="1841" w:hanging="1682"/>
        <w:jc w:val="both"/>
        <w:rPr>
          <w:sz w:val="24"/>
          <w:szCs w:val="24"/>
        </w:rPr>
      </w:pPr>
      <w:bookmarkStart w:id="6" w:name="_Hlk503865858"/>
      <w:bookmarkEnd w:id="5"/>
      <w:r w:rsidRPr="003549CB">
        <w:rPr>
          <w:sz w:val="24"/>
          <w:szCs w:val="24"/>
        </w:rPr>
        <w:t xml:space="preserve">3. részszempont: </w:t>
      </w:r>
      <w:r w:rsidRPr="003549CB">
        <w:rPr>
          <w:sz w:val="24"/>
          <w:szCs w:val="24"/>
        </w:rPr>
        <w:tab/>
        <w:t xml:space="preserve">A kötelezően előírt 36 hónap jótállási időtartamon felül vállalt többlet jótállás időtartama (hó) </w:t>
      </w:r>
    </w:p>
    <w:p w:rsidR="008A101C" w:rsidRPr="003549CB" w:rsidRDefault="008A101C" w:rsidP="008A101C">
      <w:pPr>
        <w:tabs>
          <w:tab w:val="left" w:pos="426"/>
          <w:tab w:val="left" w:pos="1843"/>
          <w:tab w:val="right" w:pos="9498"/>
        </w:tabs>
        <w:ind w:left="1843" w:right="1558" w:hanging="1682"/>
        <w:jc w:val="both"/>
        <w:rPr>
          <w:sz w:val="24"/>
          <w:szCs w:val="24"/>
        </w:rPr>
      </w:pPr>
      <w:r w:rsidRPr="003549CB">
        <w:rPr>
          <w:sz w:val="24"/>
          <w:szCs w:val="24"/>
        </w:rPr>
        <w:tab/>
      </w:r>
      <w:r w:rsidRPr="003549CB">
        <w:rPr>
          <w:sz w:val="24"/>
          <w:szCs w:val="24"/>
        </w:rPr>
        <w:tab/>
        <w:t>(min</w:t>
      </w:r>
      <w:r w:rsidR="00C2285B" w:rsidRPr="003549CB">
        <w:rPr>
          <w:sz w:val="24"/>
          <w:szCs w:val="24"/>
        </w:rPr>
        <w:t>.:</w:t>
      </w:r>
      <w:r w:rsidRPr="003549CB">
        <w:rPr>
          <w:sz w:val="24"/>
          <w:szCs w:val="24"/>
        </w:rPr>
        <w:t xml:space="preserve"> 0 hó, </w:t>
      </w:r>
      <w:proofErr w:type="spellStart"/>
      <w:r w:rsidRPr="003549CB">
        <w:rPr>
          <w:sz w:val="24"/>
          <w:szCs w:val="24"/>
        </w:rPr>
        <w:t>max</w:t>
      </w:r>
      <w:proofErr w:type="spellEnd"/>
      <w:r w:rsidR="00C2285B" w:rsidRPr="003549CB">
        <w:rPr>
          <w:sz w:val="24"/>
          <w:szCs w:val="24"/>
        </w:rPr>
        <w:t>.:</w:t>
      </w:r>
      <w:r w:rsidRPr="003549CB">
        <w:rPr>
          <w:sz w:val="24"/>
          <w:szCs w:val="24"/>
        </w:rPr>
        <w:t xml:space="preserve"> 12 hó kerül értékelésre)</w:t>
      </w:r>
      <w:r w:rsidRPr="003549CB">
        <w:rPr>
          <w:sz w:val="24"/>
          <w:szCs w:val="24"/>
        </w:rPr>
        <w:tab/>
        <w:t>súlyszám: 10</w:t>
      </w:r>
    </w:p>
    <w:bookmarkEnd w:id="6"/>
    <w:p w:rsidR="00030D92" w:rsidRPr="003549CB" w:rsidRDefault="00030D92" w:rsidP="00030D92">
      <w:pPr>
        <w:tabs>
          <w:tab w:val="left" w:pos="426"/>
          <w:tab w:val="left" w:pos="8789"/>
        </w:tabs>
        <w:ind w:left="2004" w:hanging="19"/>
        <w:jc w:val="both"/>
        <w:rPr>
          <w:sz w:val="22"/>
          <w:szCs w:val="22"/>
        </w:rPr>
      </w:pPr>
    </w:p>
    <w:p w:rsidR="00030D92" w:rsidRPr="003549CB" w:rsidRDefault="00030D92" w:rsidP="00030D92">
      <w:pPr>
        <w:jc w:val="both"/>
        <w:rPr>
          <w:b/>
          <w:sz w:val="24"/>
          <w:szCs w:val="24"/>
        </w:rPr>
      </w:pPr>
      <w:r w:rsidRPr="003549CB">
        <w:rPr>
          <w:b/>
          <w:sz w:val="24"/>
          <w:szCs w:val="24"/>
        </w:rPr>
        <w:t>Ajánlatok értékelése a Kbt. 76. § (2) bekezdés c) pontja alapján:</w:t>
      </w:r>
    </w:p>
    <w:p w:rsidR="00030D92" w:rsidRPr="003549CB" w:rsidRDefault="00030D92" w:rsidP="00030D92">
      <w:pPr>
        <w:jc w:val="both"/>
        <w:rPr>
          <w:b/>
          <w:sz w:val="24"/>
          <w:szCs w:val="24"/>
        </w:rPr>
      </w:pPr>
    </w:p>
    <w:p w:rsidR="00C2285B" w:rsidRPr="003549CB" w:rsidRDefault="00030D92" w:rsidP="00030D92">
      <w:pPr>
        <w:jc w:val="both"/>
        <w:rPr>
          <w:sz w:val="24"/>
          <w:szCs w:val="24"/>
        </w:rPr>
      </w:pPr>
      <w:r w:rsidRPr="003549CB">
        <w:rPr>
          <w:sz w:val="24"/>
          <w:szCs w:val="24"/>
          <w:u w:val="single"/>
        </w:rPr>
        <w:t>1. részszempont:</w:t>
      </w:r>
      <w:r w:rsidRPr="003549CB">
        <w:rPr>
          <w:sz w:val="24"/>
          <w:szCs w:val="24"/>
        </w:rPr>
        <w:t xml:space="preserve"> </w:t>
      </w:r>
      <w:r w:rsidR="00C2285B" w:rsidRPr="003549CB">
        <w:rPr>
          <w:sz w:val="24"/>
          <w:szCs w:val="24"/>
        </w:rPr>
        <w:t>Egyösszegű nettó ajánlati ár (Ft)</w:t>
      </w:r>
    </w:p>
    <w:p w:rsidR="00C2285B" w:rsidRPr="003549CB" w:rsidRDefault="00C2285B" w:rsidP="00030D92">
      <w:pPr>
        <w:jc w:val="both"/>
        <w:rPr>
          <w:sz w:val="24"/>
          <w:szCs w:val="24"/>
        </w:rPr>
      </w:pPr>
      <w:r w:rsidRPr="003549CB">
        <w:rPr>
          <w:sz w:val="24"/>
          <w:szCs w:val="24"/>
        </w:rPr>
        <w:t xml:space="preserve">Ajánlatkérő számára a legalacsonyabb érték a </w:t>
      </w:r>
      <w:r w:rsidR="009D7096" w:rsidRPr="003549CB">
        <w:rPr>
          <w:sz w:val="24"/>
          <w:szCs w:val="24"/>
        </w:rPr>
        <w:t>legjobb</w:t>
      </w:r>
      <w:r w:rsidRPr="003549CB">
        <w:rPr>
          <w:sz w:val="24"/>
          <w:szCs w:val="24"/>
        </w:rPr>
        <w:t xml:space="preserve">. Ajánlatkérő a legalacsonyabb egyösszegű nettó ajánlati árra a maximális pontot 100 pont adja, a többi megajánlásra a Közbeszerzési Hatóság 2016. december 21.-i útmutatója (KÉ 2016 évi 147. szám) 1. sz. melléklet A fejezet 1. pontja </w:t>
      </w:r>
      <w:proofErr w:type="spellStart"/>
      <w:r w:rsidRPr="003549CB">
        <w:rPr>
          <w:sz w:val="24"/>
          <w:szCs w:val="24"/>
        </w:rPr>
        <w:t>ba</w:t>
      </w:r>
      <w:proofErr w:type="spellEnd"/>
      <w:r w:rsidRPr="003549CB">
        <w:rPr>
          <w:sz w:val="24"/>
          <w:szCs w:val="24"/>
        </w:rPr>
        <w:t>) alpontja szerinti fordított arányosítás alapján számolja ki a pontszámokat</w:t>
      </w:r>
    </w:p>
    <w:p w:rsidR="00030D92" w:rsidRPr="003549CB" w:rsidRDefault="00030D92" w:rsidP="00C2285B">
      <w:pPr>
        <w:jc w:val="center"/>
        <w:rPr>
          <w:sz w:val="24"/>
          <w:szCs w:val="24"/>
        </w:rPr>
      </w:pPr>
      <w:r w:rsidRPr="003549CB">
        <w:rPr>
          <w:sz w:val="24"/>
          <w:szCs w:val="24"/>
        </w:rPr>
        <w:t>Pontszám= (</w:t>
      </w:r>
      <w:proofErr w:type="spellStart"/>
      <w:r w:rsidR="009D7096" w:rsidRPr="003549CB">
        <w:rPr>
          <w:sz w:val="24"/>
          <w:szCs w:val="24"/>
        </w:rPr>
        <w:t>Ár</w:t>
      </w:r>
      <w:r w:rsidR="009D7096" w:rsidRPr="003549CB">
        <w:rPr>
          <w:sz w:val="24"/>
          <w:szCs w:val="24"/>
          <w:vertAlign w:val="subscript"/>
        </w:rPr>
        <w:t>legjobb</w:t>
      </w:r>
      <w:proofErr w:type="spellEnd"/>
      <w:r w:rsidR="009D7096" w:rsidRPr="003549CB">
        <w:rPr>
          <w:sz w:val="24"/>
          <w:szCs w:val="24"/>
        </w:rPr>
        <w:t xml:space="preserve"> </w:t>
      </w:r>
      <w:r w:rsidRPr="003549CB">
        <w:rPr>
          <w:sz w:val="24"/>
          <w:szCs w:val="24"/>
        </w:rPr>
        <w:t>/</w:t>
      </w:r>
      <w:proofErr w:type="spellStart"/>
      <w:r w:rsidRPr="003549CB">
        <w:rPr>
          <w:sz w:val="24"/>
          <w:szCs w:val="24"/>
        </w:rPr>
        <w:t>Ár</w:t>
      </w:r>
      <w:r w:rsidRPr="003549CB">
        <w:rPr>
          <w:sz w:val="24"/>
          <w:szCs w:val="24"/>
          <w:vertAlign w:val="subscript"/>
        </w:rPr>
        <w:t>vizsgált</w:t>
      </w:r>
      <w:proofErr w:type="spellEnd"/>
      <w:r w:rsidRPr="003549CB">
        <w:rPr>
          <w:sz w:val="24"/>
          <w:szCs w:val="24"/>
        </w:rPr>
        <w:t>) x (</w:t>
      </w:r>
      <w:proofErr w:type="spellStart"/>
      <w:r w:rsidRPr="003549CB">
        <w:rPr>
          <w:sz w:val="24"/>
          <w:szCs w:val="24"/>
        </w:rPr>
        <w:t>Pontszám</w:t>
      </w:r>
      <w:r w:rsidRPr="003549CB">
        <w:rPr>
          <w:sz w:val="24"/>
          <w:szCs w:val="24"/>
          <w:vertAlign w:val="subscript"/>
        </w:rPr>
        <w:t>max</w:t>
      </w:r>
      <w:proofErr w:type="spellEnd"/>
      <w:r w:rsidRPr="003549CB">
        <w:rPr>
          <w:sz w:val="24"/>
          <w:szCs w:val="24"/>
        </w:rPr>
        <w:t>-Pontszám</w:t>
      </w:r>
      <w:r w:rsidRPr="003549CB">
        <w:rPr>
          <w:sz w:val="24"/>
          <w:szCs w:val="24"/>
          <w:vertAlign w:val="subscript"/>
        </w:rPr>
        <w:t>min</w:t>
      </w:r>
      <w:r w:rsidRPr="003549CB">
        <w:rPr>
          <w:sz w:val="24"/>
          <w:szCs w:val="24"/>
        </w:rPr>
        <w:t>)</w:t>
      </w:r>
      <w:r w:rsidR="00BF0613" w:rsidRPr="003549CB">
        <w:rPr>
          <w:sz w:val="24"/>
          <w:szCs w:val="24"/>
        </w:rPr>
        <w:t xml:space="preserve"> </w:t>
      </w:r>
      <w:r w:rsidRPr="003549CB">
        <w:rPr>
          <w:sz w:val="24"/>
          <w:szCs w:val="24"/>
        </w:rPr>
        <w:t>+</w:t>
      </w:r>
      <w:r w:rsidR="00BF0613" w:rsidRPr="003549CB">
        <w:rPr>
          <w:sz w:val="24"/>
          <w:szCs w:val="24"/>
        </w:rPr>
        <w:t xml:space="preserve"> </w:t>
      </w:r>
      <w:r w:rsidRPr="003549CB">
        <w:rPr>
          <w:sz w:val="24"/>
          <w:szCs w:val="24"/>
        </w:rPr>
        <w:t>Pontszám</w:t>
      </w:r>
      <w:r w:rsidRPr="003549CB">
        <w:rPr>
          <w:sz w:val="24"/>
          <w:szCs w:val="24"/>
          <w:vertAlign w:val="subscript"/>
        </w:rPr>
        <w:t>min</w:t>
      </w:r>
    </w:p>
    <w:p w:rsidR="00DC1F6B" w:rsidRPr="003549CB" w:rsidRDefault="00DC1F6B" w:rsidP="00DC1F6B">
      <w:pPr>
        <w:jc w:val="both"/>
        <w:rPr>
          <w:sz w:val="24"/>
          <w:szCs w:val="24"/>
        </w:rPr>
      </w:pPr>
      <w:bookmarkStart w:id="7" w:name="_Hlk506470810"/>
      <w:r w:rsidRPr="003549CB">
        <w:rPr>
          <w:sz w:val="24"/>
          <w:szCs w:val="24"/>
        </w:rPr>
        <w:t>ahol:</w:t>
      </w:r>
    </w:p>
    <w:p w:rsidR="00DC1F6B" w:rsidRPr="003549CB" w:rsidRDefault="00DC1F6B" w:rsidP="00E2203B">
      <w:pPr>
        <w:tabs>
          <w:tab w:val="left" w:pos="1985"/>
        </w:tabs>
        <w:jc w:val="both"/>
        <w:rPr>
          <w:sz w:val="24"/>
          <w:szCs w:val="24"/>
        </w:rPr>
      </w:pPr>
      <w:bookmarkStart w:id="8" w:name="_Hlk506470041"/>
      <w:r w:rsidRPr="003549CB">
        <w:rPr>
          <w:sz w:val="24"/>
          <w:szCs w:val="24"/>
        </w:rPr>
        <w:t>Pontszám:</w:t>
      </w:r>
      <w:r w:rsidRPr="003549CB">
        <w:rPr>
          <w:sz w:val="24"/>
          <w:szCs w:val="24"/>
        </w:rPr>
        <w:tab/>
        <w:t>a vizsgált ajánlati elem adott szempontra vonatkozó pontszáma</w:t>
      </w:r>
    </w:p>
    <w:p w:rsidR="00DC1F6B" w:rsidRPr="003549CB" w:rsidRDefault="00DC1F6B" w:rsidP="00E2203B">
      <w:pPr>
        <w:tabs>
          <w:tab w:val="left" w:pos="1985"/>
        </w:tabs>
        <w:jc w:val="both"/>
        <w:rPr>
          <w:sz w:val="24"/>
          <w:szCs w:val="24"/>
        </w:rPr>
      </w:pPr>
      <w:proofErr w:type="spellStart"/>
      <w:r w:rsidRPr="003549CB">
        <w:rPr>
          <w:sz w:val="24"/>
          <w:szCs w:val="24"/>
        </w:rPr>
        <w:t>Pontszám</w:t>
      </w:r>
      <w:r w:rsidRPr="003549CB">
        <w:rPr>
          <w:sz w:val="24"/>
          <w:szCs w:val="24"/>
          <w:vertAlign w:val="subscript"/>
        </w:rPr>
        <w:t>max</w:t>
      </w:r>
      <w:proofErr w:type="spellEnd"/>
      <w:r w:rsidRPr="003549CB">
        <w:rPr>
          <w:sz w:val="24"/>
          <w:szCs w:val="24"/>
        </w:rPr>
        <w:t>:</w:t>
      </w:r>
      <w:r w:rsidRPr="003549CB">
        <w:rPr>
          <w:sz w:val="24"/>
          <w:szCs w:val="24"/>
        </w:rPr>
        <w:tab/>
        <w:t>a pontskála felső határa (100 pont)</w:t>
      </w:r>
    </w:p>
    <w:p w:rsidR="00DC1F6B" w:rsidRPr="003549CB" w:rsidRDefault="00DC1F6B" w:rsidP="00E2203B">
      <w:pPr>
        <w:tabs>
          <w:tab w:val="left" w:pos="1985"/>
        </w:tabs>
        <w:jc w:val="both"/>
        <w:rPr>
          <w:sz w:val="24"/>
          <w:szCs w:val="24"/>
        </w:rPr>
      </w:pPr>
      <w:r w:rsidRPr="003549CB">
        <w:rPr>
          <w:sz w:val="24"/>
          <w:szCs w:val="24"/>
        </w:rPr>
        <w:t>Pontszám</w:t>
      </w:r>
      <w:r w:rsidRPr="003549CB">
        <w:rPr>
          <w:sz w:val="24"/>
          <w:szCs w:val="24"/>
          <w:vertAlign w:val="subscript"/>
        </w:rPr>
        <w:t>min</w:t>
      </w:r>
      <w:r w:rsidRPr="003549CB">
        <w:rPr>
          <w:sz w:val="24"/>
          <w:szCs w:val="24"/>
        </w:rPr>
        <w:t>:</w:t>
      </w:r>
      <w:r w:rsidRPr="003549CB">
        <w:rPr>
          <w:sz w:val="24"/>
          <w:szCs w:val="24"/>
        </w:rPr>
        <w:tab/>
        <w:t>a pontskála alsó határa (0 pont)</w:t>
      </w:r>
    </w:p>
    <w:p w:rsidR="00DC1F6B" w:rsidRPr="003549CB" w:rsidRDefault="00DC1F6B" w:rsidP="00E2203B">
      <w:pPr>
        <w:tabs>
          <w:tab w:val="left" w:pos="1985"/>
        </w:tabs>
        <w:jc w:val="both"/>
        <w:rPr>
          <w:sz w:val="24"/>
          <w:szCs w:val="24"/>
        </w:rPr>
      </w:pPr>
      <w:proofErr w:type="spellStart"/>
      <w:r w:rsidRPr="003549CB">
        <w:rPr>
          <w:sz w:val="24"/>
          <w:szCs w:val="24"/>
        </w:rPr>
        <w:t>Ár</w:t>
      </w:r>
      <w:r w:rsidRPr="003549CB">
        <w:rPr>
          <w:sz w:val="24"/>
          <w:szCs w:val="24"/>
          <w:vertAlign w:val="subscript"/>
        </w:rPr>
        <w:t>legjobb</w:t>
      </w:r>
      <w:proofErr w:type="spellEnd"/>
      <w:r w:rsidRPr="003549CB">
        <w:rPr>
          <w:sz w:val="24"/>
          <w:szCs w:val="24"/>
        </w:rPr>
        <w:t>:</w:t>
      </w:r>
      <w:r w:rsidRPr="003549CB">
        <w:rPr>
          <w:sz w:val="24"/>
          <w:szCs w:val="24"/>
        </w:rPr>
        <w:tab/>
        <w:t>a legjobb ajánlat tartalmi eleme</w:t>
      </w:r>
    </w:p>
    <w:p w:rsidR="00030D92" w:rsidRPr="003549CB" w:rsidRDefault="00DC1F6B" w:rsidP="00E2203B">
      <w:pPr>
        <w:tabs>
          <w:tab w:val="left" w:pos="1985"/>
        </w:tabs>
        <w:jc w:val="both"/>
        <w:rPr>
          <w:sz w:val="24"/>
          <w:szCs w:val="24"/>
        </w:rPr>
      </w:pPr>
      <w:proofErr w:type="spellStart"/>
      <w:r w:rsidRPr="003549CB">
        <w:rPr>
          <w:sz w:val="24"/>
          <w:szCs w:val="24"/>
        </w:rPr>
        <w:t>Ár</w:t>
      </w:r>
      <w:r w:rsidRPr="003549CB">
        <w:rPr>
          <w:sz w:val="24"/>
          <w:szCs w:val="24"/>
          <w:vertAlign w:val="subscript"/>
        </w:rPr>
        <w:t>vizsgált</w:t>
      </w:r>
      <w:proofErr w:type="spellEnd"/>
      <w:r w:rsidRPr="003549CB">
        <w:rPr>
          <w:sz w:val="24"/>
          <w:szCs w:val="24"/>
        </w:rPr>
        <w:t>:</w:t>
      </w:r>
      <w:r w:rsidRPr="003549CB">
        <w:rPr>
          <w:sz w:val="24"/>
          <w:szCs w:val="24"/>
        </w:rPr>
        <w:tab/>
        <w:t>a vizsgált ajánlat tartalmi eleme</w:t>
      </w:r>
      <w:bookmarkEnd w:id="7"/>
      <w:bookmarkEnd w:id="8"/>
    </w:p>
    <w:p w:rsidR="00DC1F6B" w:rsidRPr="003549CB" w:rsidRDefault="00DC1F6B" w:rsidP="00030D92">
      <w:pPr>
        <w:jc w:val="both"/>
        <w:rPr>
          <w:sz w:val="24"/>
          <w:szCs w:val="24"/>
          <w:u w:val="single"/>
        </w:rPr>
      </w:pPr>
    </w:p>
    <w:p w:rsidR="00C2285B" w:rsidRPr="003549CB" w:rsidRDefault="00030D92" w:rsidP="00030D92">
      <w:pPr>
        <w:jc w:val="both"/>
        <w:rPr>
          <w:sz w:val="24"/>
          <w:szCs w:val="24"/>
          <w:u w:val="single"/>
        </w:rPr>
      </w:pPr>
      <w:bookmarkStart w:id="9" w:name="_Hlk503954611"/>
      <w:r w:rsidRPr="003549CB">
        <w:rPr>
          <w:sz w:val="24"/>
          <w:szCs w:val="24"/>
          <w:u w:val="single"/>
        </w:rPr>
        <w:t>2. részszempont:</w:t>
      </w:r>
      <w:r w:rsidRPr="003549CB">
        <w:rPr>
          <w:sz w:val="24"/>
          <w:szCs w:val="24"/>
        </w:rPr>
        <w:t xml:space="preserve"> </w:t>
      </w:r>
      <w:r w:rsidR="00C2285B" w:rsidRPr="003549CB">
        <w:rPr>
          <w:sz w:val="24"/>
          <w:szCs w:val="24"/>
        </w:rPr>
        <w:t xml:space="preserve">A szerződés teljesítésében résztvevő, útépítési felelős műszaki vezetőjeként </w:t>
      </w:r>
      <w:r w:rsidR="0016154B" w:rsidRPr="003549CB">
        <w:rPr>
          <w:sz w:val="24"/>
          <w:szCs w:val="24"/>
        </w:rPr>
        <w:t xml:space="preserve">(MV-KÉ) </w:t>
      </w:r>
      <w:r w:rsidR="00C2285B" w:rsidRPr="003549CB">
        <w:rPr>
          <w:sz w:val="24"/>
          <w:szCs w:val="24"/>
        </w:rPr>
        <w:t>bevonni kívánt szakember kerékpárútépítési kivitelezési munkák területén szerzett kivitelezési szakmai tapasztalata (db)</w:t>
      </w:r>
    </w:p>
    <w:p w:rsidR="00030D92" w:rsidRPr="003549CB" w:rsidRDefault="00030D92" w:rsidP="00030D92">
      <w:pPr>
        <w:jc w:val="both"/>
        <w:rPr>
          <w:sz w:val="24"/>
          <w:szCs w:val="24"/>
        </w:rPr>
      </w:pPr>
      <w:r w:rsidRPr="003549CB">
        <w:rPr>
          <w:sz w:val="24"/>
          <w:szCs w:val="24"/>
        </w:rPr>
        <w:t xml:space="preserve">Ajánlatkérő számára a legnagyobb érték a </w:t>
      </w:r>
      <w:r w:rsidR="009D7096" w:rsidRPr="003549CB">
        <w:rPr>
          <w:sz w:val="24"/>
          <w:szCs w:val="24"/>
        </w:rPr>
        <w:t xml:space="preserve">legjobb </w:t>
      </w:r>
      <w:r w:rsidRPr="003549CB">
        <w:rPr>
          <w:sz w:val="24"/>
          <w:szCs w:val="24"/>
        </w:rPr>
        <w:t>(min</w:t>
      </w:r>
      <w:r w:rsidR="00C2285B" w:rsidRPr="003549CB">
        <w:rPr>
          <w:sz w:val="24"/>
          <w:szCs w:val="24"/>
        </w:rPr>
        <w:t>.:</w:t>
      </w:r>
      <w:r w:rsidRPr="003549CB">
        <w:rPr>
          <w:sz w:val="24"/>
          <w:szCs w:val="24"/>
        </w:rPr>
        <w:t xml:space="preserve"> 0 db, </w:t>
      </w:r>
      <w:proofErr w:type="spellStart"/>
      <w:r w:rsidRPr="003549CB">
        <w:rPr>
          <w:sz w:val="24"/>
          <w:szCs w:val="24"/>
        </w:rPr>
        <w:t>max</w:t>
      </w:r>
      <w:proofErr w:type="spellEnd"/>
      <w:r w:rsidR="00C2285B" w:rsidRPr="003549CB">
        <w:rPr>
          <w:sz w:val="24"/>
          <w:szCs w:val="24"/>
        </w:rPr>
        <w:t>.:</w:t>
      </w:r>
      <w:r w:rsidRPr="003549CB">
        <w:rPr>
          <w:sz w:val="24"/>
          <w:szCs w:val="24"/>
        </w:rPr>
        <w:t xml:space="preserve"> 3 db kerül értékelésre). </w:t>
      </w:r>
    </w:p>
    <w:p w:rsidR="00030D92" w:rsidRPr="003549CB" w:rsidRDefault="00C2285B" w:rsidP="00030D92">
      <w:pPr>
        <w:jc w:val="both"/>
        <w:rPr>
          <w:sz w:val="24"/>
          <w:szCs w:val="24"/>
        </w:rPr>
      </w:pPr>
      <w:r w:rsidRPr="003549CB">
        <w:rPr>
          <w:sz w:val="24"/>
          <w:szCs w:val="24"/>
        </w:rPr>
        <w:t xml:space="preserve">Ajánlatkérő a Közbeszerzési Hatóság 2016. december 21.-i útmutatója (KÉ 2016 évi 147. szám) 1.sz. melléklet A fejezet 1. pontja </w:t>
      </w:r>
      <w:proofErr w:type="spellStart"/>
      <w:r w:rsidRPr="003549CB">
        <w:rPr>
          <w:sz w:val="24"/>
          <w:szCs w:val="24"/>
        </w:rPr>
        <w:t>bb</w:t>
      </w:r>
      <w:proofErr w:type="spellEnd"/>
      <w:r w:rsidRPr="003549CB">
        <w:rPr>
          <w:sz w:val="24"/>
          <w:szCs w:val="24"/>
        </w:rPr>
        <w:t xml:space="preserve">) alpontja szerinti egyenes arányosítás alapján számolja ki a pontszámokat. A 3 db-nál több megajánlást tartalmazó ajánlat is a maximális 100 pontot kapja. Ebben az esetben is a többi ajánlat pontszámának kiszámítása során - </w:t>
      </w:r>
      <w:r w:rsidR="0012113D" w:rsidRPr="003549CB">
        <w:rPr>
          <w:sz w:val="24"/>
          <w:szCs w:val="24"/>
        </w:rPr>
        <w:t>A</w:t>
      </w:r>
      <w:r w:rsidRPr="003549CB">
        <w:rPr>
          <w:sz w:val="24"/>
          <w:szCs w:val="24"/>
        </w:rPr>
        <w:t xml:space="preserve">jánlatkérő </w:t>
      </w:r>
      <w:r w:rsidR="009D7096" w:rsidRPr="003549CB">
        <w:rPr>
          <w:sz w:val="24"/>
          <w:szCs w:val="24"/>
        </w:rPr>
        <w:t xml:space="preserve">legjobb </w:t>
      </w:r>
      <w:r w:rsidRPr="003549CB">
        <w:rPr>
          <w:sz w:val="24"/>
          <w:szCs w:val="24"/>
        </w:rPr>
        <w:t xml:space="preserve">elemként az értékelési felső limitnek tekintett </w:t>
      </w:r>
      <w:r w:rsidR="009D7096" w:rsidRPr="003549CB">
        <w:rPr>
          <w:sz w:val="24"/>
          <w:szCs w:val="24"/>
        </w:rPr>
        <w:t xml:space="preserve">legjobb </w:t>
      </w:r>
      <w:r w:rsidRPr="003549CB">
        <w:rPr>
          <w:sz w:val="24"/>
          <w:szCs w:val="24"/>
        </w:rPr>
        <w:t>értéket (3 db) helyettesíti a képletbe. A 0 db megajánlás a minimális 0 pontot kapja.</w:t>
      </w:r>
      <w:r w:rsidR="00030D92" w:rsidRPr="003549CB">
        <w:rPr>
          <w:sz w:val="24"/>
          <w:szCs w:val="24"/>
        </w:rPr>
        <w:t xml:space="preserve"> </w:t>
      </w:r>
    </w:p>
    <w:p w:rsidR="00030D92" w:rsidRPr="003549CB" w:rsidRDefault="00BF0613" w:rsidP="00BF0613">
      <w:pPr>
        <w:jc w:val="center"/>
        <w:rPr>
          <w:sz w:val="24"/>
          <w:szCs w:val="24"/>
        </w:rPr>
      </w:pPr>
      <w:r w:rsidRPr="003549CB">
        <w:rPr>
          <w:sz w:val="24"/>
          <w:szCs w:val="24"/>
        </w:rPr>
        <w:t>Pontszám= (Darabszám</w:t>
      </w:r>
      <w:r w:rsidRPr="003549CB">
        <w:rPr>
          <w:sz w:val="24"/>
          <w:szCs w:val="24"/>
          <w:vertAlign w:val="subscript"/>
        </w:rPr>
        <w:t>vizsgált</w:t>
      </w:r>
      <w:r w:rsidRPr="003549CB">
        <w:rPr>
          <w:sz w:val="24"/>
          <w:szCs w:val="24"/>
        </w:rPr>
        <w:t>/</w:t>
      </w:r>
      <w:r w:rsidR="009D7096" w:rsidRPr="003549CB">
        <w:rPr>
          <w:sz w:val="24"/>
          <w:szCs w:val="24"/>
        </w:rPr>
        <w:t>Darabszám</w:t>
      </w:r>
      <w:r w:rsidR="009D7096" w:rsidRPr="003549CB">
        <w:rPr>
          <w:sz w:val="24"/>
          <w:szCs w:val="24"/>
          <w:vertAlign w:val="subscript"/>
        </w:rPr>
        <w:t>legjobb</w:t>
      </w:r>
      <w:r w:rsidRPr="003549CB">
        <w:rPr>
          <w:sz w:val="24"/>
          <w:szCs w:val="24"/>
        </w:rPr>
        <w:t>) x (</w:t>
      </w:r>
      <w:proofErr w:type="spellStart"/>
      <w:r w:rsidRPr="003549CB">
        <w:rPr>
          <w:sz w:val="24"/>
          <w:szCs w:val="24"/>
        </w:rPr>
        <w:t>Pontszám</w:t>
      </w:r>
      <w:r w:rsidRPr="003549CB">
        <w:rPr>
          <w:sz w:val="24"/>
          <w:szCs w:val="24"/>
          <w:vertAlign w:val="subscript"/>
        </w:rPr>
        <w:t>max</w:t>
      </w:r>
      <w:proofErr w:type="spellEnd"/>
      <w:r w:rsidRPr="003549CB">
        <w:rPr>
          <w:sz w:val="24"/>
          <w:szCs w:val="24"/>
        </w:rPr>
        <w:t>-Pontszám</w:t>
      </w:r>
      <w:r w:rsidRPr="003549CB">
        <w:rPr>
          <w:sz w:val="24"/>
          <w:szCs w:val="24"/>
          <w:vertAlign w:val="subscript"/>
        </w:rPr>
        <w:t>min</w:t>
      </w:r>
      <w:r w:rsidRPr="003549CB">
        <w:rPr>
          <w:sz w:val="24"/>
          <w:szCs w:val="24"/>
        </w:rPr>
        <w:t>) + Pontszám</w:t>
      </w:r>
      <w:r w:rsidRPr="003549CB">
        <w:rPr>
          <w:sz w:val="24"/>
          <w:szCs w:val="24"/>
          <w:vertAlign w:val="subscript"/>
        </w:rPr>
        <w:t>min</w:t>
      </w:r>
      <w:bookmarkEnd w:id="9"/>
    </w:p>
    <w:p w:rsidR="00E2203B" w:rsidRPr="003549CB" w:rsidRDefault="00E2203B" w:rsidP="00E2203B">
      <w:pPr>
        <w:jc w:val="both"/>
        <w:rPr>
          <w:sz w:val="24"/>
          <w:szCs w:val="24"/>
        </w:rPr>
      </w:pPr>
      <w:bookmarkStart w:id="10" w:name="_Hlk506470874"/>
      <w:r w:rsidRPr="003549CB">
        <w:rPr>
          <w:sz w:val="24"/>
          <w:szCs w:val="24"/>
        </w:rPr>
        <w:t>ahol:</w:t>
      </w:r>
    </w:p>
    <w:p w:rsidR="00E2203B" w:rsidRPr="003549CB" w:rsidRDefault="00E2203B" w:rsidP="00E2203B">
      <w:pPr>
        <w:tabs>
          <w:tab w:val="left" w:pos="1985"/>
        </w:tabs>
        <w:jc w:val="both"/>
        <w:rPr>
          <w:sz w:val="24"/>
          <w:szCs w:val="24"/>
        </w:rPr>
      </w:pPr>
      <w:r w:rsidRPr="003549CB">
        <w:rPr>
          <w:sz w:val="24"/>
          <w:szCs w:val="24"/>
        </w:rPr>
        <w:t>Pontszám:</w:t>
      </w:r>
      <w:r w:rsidRPr="003549CB">
        <w:rPr>
          <w:sz w:val="24"/>
          <w:szCs w:val="24"/>
        </w:rPr>
        <w:tab/>
        <w:t>a vizsgált ajánlati elem adott szempontra vonatkozó pontszáma</w:t>
      </w:r>
    </w:p>
    <w:p w:rsidR="00E2203B" w:rsidRPr="003549CB" w:rsidRDefault="00E2203B" w:rsidP="00E2203B">
      <w:pPr>
        <w:tabs>
          <w:tab w:val="left" w:pos="1985"/>
        </w:tabs>
        <w:jc w:val="both"/>
        <w:rPr>
          <w:sz w:val="24"/>
          <w:szCs w:val="24"/>
        </w:rPr>
      </w:pPr>
      <w:proofErr w:type="spellStart"/>
      <w:r w:rsidRPr="003549CB">
        <w:rPr>
          <w:sz w:val="24"/>
          <w:szCs w:val="24"/>
        </w:rPr>
        <w:t>Pontszám</w:t>
      </w:r>
      <w:r w:rsidRPr="003549CB">
        <w:rPr>
          <w:sz w:val="24"/>
          <w:szCs w:val="24"/>
          <w:vertAlign w:val="subscript"/>
        </w:rPr>
        <w:t>max</w:t>
      </w:r>
      <w:proofErr w:type="spellEnd"/>
      <w:r w:rsidRPr="003549CB">
        <w:rPr>
          <w:sz w:val="24"/>
          <w:szCs w:val="24"/>
        </w:rPr>
        <w:t>:</w:t>
      </w:r>
      <w:r w:rsidRPr="003549CB">
        <w:rPr>
          <w:sz w:val="24"/>
          <w:szCs w:val="24"/>
        </w:rPr>
        <w:tab/>
        <w:t>a pontskála felső határa (100 pont)</w:t>
      </w:r>
    </w:p>
    <w:p w:rsidR="00E2203B" w:rsidRPr="003549CB" w:rsidRDefault="00E2203B" w:rsidP="00E2203B">
      <w:pPr>
        <w:tabs>
          <w:tab w:val="left" w:pos="1985"/>
        </w:tabs>
        <w:jc w:val="both"/>
        <w:rPr>
          <w:sz w:val="24"/>
          <w:szCs w:val="24"/>
        </w:rPr>
      </w:pPr>
      <w:r w:rsidRPr="003549CB">
        <w:rPr>
          <w:sz w:val="24"/>
          <w:szCs w:val="24"/>
        </w:rPr>
        <w:t>Pontszám</w:t>
      </w:r>
      <w:r w:rsidRPr="003549CB">
        <w:rPr>
          <w:sz w:val="24"/>
          <w:szCs w:val="24"/>
          <w:vertAlign w:val="subscript"/>
        </w:rPr>
        <w:t>min</w:t>
      </w:r>
      <w:r w:rsidRPr="003549CB">
        <w:rPr>
          <w:sz w:val="24"/>
          <w:szCs w:val="24"/>
        </w:rPr>
        <w:t>:</w:t>
      </w:r>
      <w:r w:rsidRPr="003549CB">
        <w:rPr>
          <w:sz w:val="24"/>
          <w:szCs w:val="24"/>
        </w:rPr>
        <w:tab/>
        <w:t>a pontskála alsó határa (0 pont)</w:t>
      </w:r>
    </w:p>
    <w:p w:rsidR="00E2203B" w:rsidRPr="003549CB" w:rsidRDefault="00E2203B" w:rsidP="00E2203B">
      <w:pPr>
        <w:tabs>
          <w:tab w:val="left" w:pos="1985"/>
        </w:tabs>
        <w:jc w:val="both"/>
        <w:rPr>
          <w:sz w:val="24"/>
          <w:szCs w:val="24"/>
        </w:rPr>
      </w:pPr>
      <w:r w:rsidRPr="003549CB">
        <w:rPr>
          <w:sz w:val="24"/>
          <w:szCs w:val="24"/>
        </w:rPr>
        <w:t>Darabszám</w:t>
      </w:r>
      <w:r w:rsidRPr="003549CB">
        <w:rPr>
          <w:sz w:val="24"/>
          <w:szCs w:val="24"/>
          <w:vertAlign w:val="subscript"/>
        </w:rPr>
        <w:t>legjobb</w:t>
      </w:r>
      <w:r w:rsidRPr="003549CB">
        <w:rPr>
          <w:sz w:val="24"/>
          <w:szCs w:val="24"/>
        </w:rPr>
        <w:t>:</w:t>
      </w:r>
      <w:r w:rsidRPr="003549CB">
        <w:rPr>
          <w:sz w:val="24"/>
          <w:szCs w:val="24"/>
        </w:rPr>
        <w:tab/>
        <w:t>a legjobb ajánlat tartalmi eleme</w:t>
      </w:r>
    </w:p>
    <w:p w:rsidR="00E2203B" w:rsidRPr="003549CB" w:rsidRDefault="00E2203B" w:rsidP="00E2203B">
      <w:pPr>
        <w:tabs>
          <w:tab w:val="left" w:pos="1985"/>
        </w:tabs>
        <w:jc w:val="both"/>
        <w:rPr>
          <w:sz w:val="24"/>
          <w:szCs w:val="24"/>
        </w:rPr>
      </w:pPr>
      <w:r w:rsidRPr="003549CB">
        <w:rPr>
          <w:sz w:val="24"/>
          <w:szCs w:val="24"/>
        </w:rPr>
        <w:t>Darabszám</w:t>
      </w:r>
      <w:r w:rsidRPr="003549CB">
        <w:rPr>
          <w:sz w:val="24"/>
          <w:szCs w:val="24"/>
          <w:vertAlign w:val="subscript"/>
        </w:rPr>
        <w:t>vizsgált</w:t>
      </w:r>
      <w:r w:rsidRPr="003549CB">
        <w:rPr>
          <w:sz w:val="24"/>
          <w:szCs w:val="24"/>
        </w:rPr>
        <w:t>:</w:t>
      </w:r>
      <w:r w:rsidRPr="003549CB">
        <w:rPr>
          <w:sz w:val="24"/>
          <w:szCs w:val="24"/>
        </w:rPr>
        <w:tab/>
        <w:t>a vizsgált ajánlat tartalmi eleme</w:t>
      </w:r>
      <w:bookmarkEnd w:id="10"/>
    </w:p>
    <w:p w:rsidR="00E2203B" w:rsidRPr="003549CB" w:rsidRDefault="00E2203B" w:rsidP="00030D92">
      <w:pPr>
        <w:jc w:val="both"/>
        <w:rPr>
          <w:sz w:val="24"/>
          <w:szCs w:val="24"/>
        </w:rPr>
      </w:pPr>
    </w:p>
    <w:p w:rsidR="00030D92" w:rsidRPr="003549CB" w:rsidRDefault="00E1010A" w:rsidP="009B01EF">
      <w:pPr>
        <w:jc w:val="both"/>
        <w:rPr>
          <w:b/>
          <w:sz w:val="24"/>
          <w:szCs w:val="24"/>
        </w:rPr>
      </w:pPr>
      <w:r w:rsidRPr="003549CB">
        <w:rPr>
          <w:b/>
          <w:sz w:val="24"/>
          <w:szCs w:val="24"/>
        </w:rPr>
        <w:t>A 2.</w:t>
      </w:r>
      <w:r w:rsidR="00030D92" w:rsidRPr="003549CB">
        <w:rPr>
          <w:b/>
          <w:sz w:val="24"/>
          <w:szCs w:val="24"/>
        </w:rPr>
        <w:t xml:space="preserve"> részszempontra tett megajánlást </w:t>
      </w:r>
      <w:r w:rsidR="0012113D" w:rsidRPr="003549CB">
        <w:rPr>
          <w:b/>
          <w:sz w:val="24"/>
          <w:szCs w:val="24"/>
        </w:rPr>
        <w:t>Ajánlatkérő</w:t>
      </w:r>
      <w:r w:rsidR="00030D92" w:rsidRPr="003549CB">
        <w:rPr>
          <w:b/>
          <w:sz w:val="24"/>
          <w:szCs w:val="24"/>
        </w:rPr>
        <w:t xml:space="preserve"> a szakember szakmai önéletrajzából ellenőrzi, erre tekintettel a szakmai önéletrajzot olyan módon kell elkészíteni és az ajánlat benyújtásakor az ajánlatba</w:t>
      </w:r>
      <w:r w:rsidRPr="003549CB">
        <w:rPr>
          <w:b/>
          <w:sz w:val="24"/>
          <w:szCs w:val="24"/>
        </w:rPr>
        <w:t xml:space="preserve"> csatolni, hogy a részszempont</w:t>
      </w:r>
      <w:r w:rsidR="00030D92" w:rsidRPr="003549CB">
        <w:rPr>
          <w:b/>
          <w:sz w:val="24"/>
          <w:szCs w:val="24"/>
        </w:rPr>
        <w:t xml:space="preserve"> szempontjából releváns gyakorlat egyértelműen megállapítható, ellenőrizhető legyen. </w:t>
      </w:r>
    </w:p>
    <w:p w:rsidR="00337851" w:rsidRPr="003549CB" w:rsidRDefault="00337851" w:rsidP="00337851">
      <w:pPr>
        <w:jc w:val="both"/>
        <w:rPr>
          <w:b/>
          <w:sz w:val="24"/>
          <w:szCs w:val="24"/>
        </w:rPr>
      </w:pPr>
      <w:r w:rsidRPr="003549CB">
        <w:rPr>
          <w:b/>
          <w:sz w:val="24"/>
          <w:szCs w:val="24"/>
        </w:rPr>
        <w:t xml:space="preserve">Az önéletrajznak </w:t>
      </w:r>
      <w:proofErr w:type="spellStart"/>
      <w:r w:rsidRPr="003549CB">
        <w:rPr>
          <w:b/>
          <w:sz w:val="24"/>
          <w:szCs w:val="24"/>
        </w:rPr>
        <w:t>szövegszerűen</w:t>
      </w:r>
      <w:proofErr w:type="spellEnd"/>
      <w:r w:rsidRPr="003549CB">
        <w:rPr>
          <w:b/>
          <w:sz w:val="24"/>
          <w:szCs w:val="24"/>
        </w:rPr>
        <w:t xml:space="preserve"> kell tartalmaznia azokat a minimális fordulatokat, melyeket </w:t>
      </w:r>
      <w:r w:rsidR="0012113D" w:rsidRPr="003549CB">
        <w:rPr>
          <w:b/>
          <w:sz w:val="24"/>
          <w:szCs w:val="24"/>
        </w:rPr>
        <w:t>Ajánlatkérő</w:t>
      </w:r>
      <w:r w:rsidRPr="003549CB">
        <w:rPr>
          <w:b/>
          <w:sz w:val="24"/>
          <w:szCs w:val="24"/>
        </w:rPr>
        <w:t xml:space="preserve"> a részszempont esetén előír.</w:t>
      </w:r>
    </w:p>
    <w:p w:rsidR="00030D92" w:rsidRPr="003549CB" w:rsidRDefault="00030D92" w:rsidP="00030D92">
      <w:pPr>
        <w:rPr>
          <w:sz w:val="24"/>
          <w:szCs w:val="24"/>
        </w:rPr>
      </w:pPr>
    </w:p>
    <w:p w:rsidR="00030D92" w:rsidRPr="003549CB" w:rsidRDefault="00030D92" w:rsidP="00030D92">
      <w:pPr>
        <w:jc w:val="both"/>
        <w:rPr>
          <w:sz w:val="24"/>
          <w:szCs w:val="24"/>
        </w:rPr>
      </w:pPr>
      <w:r w:rsidRPr="003549CB">
        <w:rPr>
          <w:sz w:val="24"/>
          <w:szCs w:val="24"/>
        </w:rPr>
        <w:t xml:space="preserve">Amennyiben </w:t>
      </w:r>
      <w:r w:rsidR="006109A7" w:rsidRPr="003549CB">
        <w:rPr>
          <w:sz w:val="24"/>
          <w:szCs w:val="24"/>
        </w:rPr>
        <w:t>a részszempont tekintetében</w:t>
      </w:r>
      <w:r w:rsidRPr="003549CB">
        <w:rPr>
          <w:sz w:val="24"/>
          <w:szCs w:val="24"/>
        </w:rPr>
        <w:t xml:space="preserve"> több szakember kerül bemutatásra, akkor a </w:t>
      </w:r>
      <w:r w:rsidR="0068684D" w:rsidRPr="003549CB">
        <w:rPr>
          <w:sz w:val="24"/>
          <w:szCs w:val="24"/>
        </w:rPr>
        <w:t>10</w:t>
      </w:r>
      <w:r w:rsidRPr="003549CB">
        <w:rPr>
          <w:sz w:val="24"/>
          <w:szCs w:val="24"/>
        </w:rPr>
        <w:t xml:space="preserve">. iratmintában az adott pozícióhoz megnevezett szakemberek közül, kizárólag az adott pozícióhoz </w:t>
      </w:r>
      <w:r w:rsidRPr="003549CB">
        <w:rPr>
          <w:sz w:val="24"/>
          <w:szCs w:val="24"/>
        </w:rPr>
        <w:lastRenderedPageBreak/>
        <w:t xml:space="preserve">tartozó legfelső sorban megnevezett (ha a soron belül több szakember neve szerepel, akkor balról számítva legelső) szakembert veszi </w:t>
      </w:r>
      <w:r w:rsidR="0012113D" w:rsidRPr="003549CB">
        <w:rPr>
          <w:sz w:val="24"/>
          <w:szCs w:val="24"/>
        </w:rPr>
        <w:t>Ajánlatkérő</w:t>
      </w:r>
      <w:r w:rsidRPr="003549CB">
        <w:rPr>
          <w:sz w:val="24"/>
          <w:szCs w:val="24"/>
        </w:rPr>
        <w:t xml:space="preserve"> az értékelés során figyelembe.</w:t>
      </w:r>
    </w:p>
    <w:p w:rsidR="00030D92" w:rsidRPr="003549CB" w:rsidRDefault="00030D92" w:rsidP="00030D92">
      <w:pPr>
        <w:rPr>
          <w:sz w:val="24"/>
          <w:szCs w:val="24"/>
        </w:rPr>
      </w:pPr>
    </w:p>
    <w:p w:rsidR="0066797B" w:rsidRPr="003549CB" w:rsidRDefault="0066797B" w:rsidP="0066797B">
      <w:pPr>
        <w:jc w:val="both"/>
        <w:rPr>
          <w:sz w:val="24"/>
          <w:szCs w:val="24"/>
          <w:u w:val="single"/>
        </w:rPr>
      </w:pPr>
      <w:r w:rsidRPr="003549CB">
        <w:rPr>
          <w:sz w:val="24"/>
          <w:szCs w:val="24"/>
          <w:u w:val="single"/>
        </w:rPr>
        <w:t>3. részszempont:</w:t>
      </w:r>
      <w:r w:rsidRPr="003549CB">
        <w:rPr>
          <w:sz w:val="24"/>
          <w:szCs w:val="24"/>
        </w:rPr>
        <w:t xml:space="preserve"> A kötelezően előírt 36 hónap jótállási időtartamon felül vállalt többlet jótállás időtartama (hó)</w:t>
      </w:r>
    </w:p>
    <w:p w:rsidR="0066797B" w:rsidRPr="003549CB" w:rsidRDefault="0066797B" w:rsidP="0066797B">
      <w:pPr>
        <w:jc w:val="both"/>
        <w:rPr>
          <w:sz w:val="24"/>
          <w:szCs w:val="24"/>
        </w:rPr>
      </w:pPr>
      <w:r w:rsidRPr="003549CB">
        <w:rPr>
          <w:sz w:val="24"/>
          <w:szCs w:val="24"/>
        </w:rPr>
        <w:t xml:space="preserve">Ajánlatkérő számára a legnagyobb érték a </w:t>
      </w:r>
      <w:r w:rsidR="009D7096" w:rsidRPr="003549CB">
        <w:rPr>
          <w:sz w:val="24"/>
          <w:szCs w:val="24"/>
        </w:rPr>
        <w:t xml:space="preserve">legjobb </w:t>
      </w:r>
      <w:r w:rsidRPr="003549CB">
        <w:rPr>
          <w:sz w:val="24"/>
          <w:szCs w:val="24"/>
        </w:rPr>
        <w:t xml:space="preserve">(min.: 0 hó, </w:t>
      </w:r>
      <w:proofErr w:type="spellStart"/>
      <w:r w:rsidRPr="003549CB">
        <w:rPr>
          <w:sz w:val="24"/>
          <w:szCs w:val="24"/>
        </w:rPr>
        <w:t>max</w:t>
      </w:r>
      <w:proofErr w:type="spellEnd"/>
      <w:r w:rsidRPr="003549CB">
        <w:rPr>
          <w:sz w:val="24"/>
          <w:szCs w:val="24"/>
        </w:rPr>
        <w:t>.: 12 hó kerül értékelésre). </w:t>
      </w:r>
      <w:r w:rsidRPr="003549CB">
        <w:rPr>
          <w:sz w:val="24"/>
          <w:szCs w:val="24"/>
        </w:rPr>
        <w:br/>
        <w:t xml:space="preserve">Ajánlatkérő a Közbeszerzési Hatóság 2016. december 21.-i útmutatója (KÉ 2016 évi 147. szám) 1.sz. melléklet A fejezet 1. pontja </w:t>
      </w:r>
      <w:proofErr w:type="spellStart"/>
      <w:r w:rsidRPr="003549CB">
        <w:rPr>
          <w:sz w:val="24"/>
          <w:szCs w:val="24"/>
        </w:rPr>
        <w:t>bb</w:t>
      </w:r>
      <w:proofErr w:type="spellEnd"/>
      <w:r w:rsidRPr="003549CB">
        <w:rPr>
          <w:sz w:val="24"/>
          <w:szCs w:val="24"/>
        </w:rPr>
        <w:t>) alpontja szerinti egyenes arányosítás alapján számolja ki a pontszámokat. A 12 hó-</w:t>
      </w:r>
      <w:proofErr w:type="spellStart"/>
      <w:r w:rsidRPr="003549CB">
        <w:rPr>
          <w:sz w:val="24"/>
          <w:szCs w:val="24"/>
        </w:rPr>
        <w:t>nál</w:t>
      </w:r>
      <w:proofErr w:type="spellEnd"/>
      <w:r w:rsidRPr="003549CB">
        <w:rPr>
          <w:sz w:val="24"/>
          <w:szCs w:val="24"/>
        </w:rPr>
        <w:t xml:space="preserve"> több megajánlást tartalmazó ajánlat is a maximális 100 pontot kapja. Ebben az esetben is a többi ajánlat pontszámának kiszámítása során - </w:t>
      </w:r>
      <w:r w:rsidR="0012113D" w:rsidRPr="003549CB">
        <w:rPr>
          <w:sz w:val="24"/>
          <w:szCs w:val="24"/>
        </w:rPr>
        <w:t>Ajánlatkérő</w:t>
      </w:r>
      <w:r w:rsidRPr="003549CB">
        <w:rPr>
          <w:sz w:val="24"/>
          <w:szCs w:val="24"/>
        </w:rPr>
        <w:t xml:space="preserve"> </w:t>
      </w:r>
      <w:r w:rsidR="009D7096" w:rsidRPr="003549CB">
        <w:rPr>
          <w:sz w:val="24"/>
          <w:szCs w:val="24"/>
        </w:rPr>
        <w:t xml:space="preserve">legjobb </w:t>
      </w:r>
      <w:r w:rsidRPr="003549CB">
        <w:rPr>
          <w:sz w:val="24"/>
          <w:szCs w:val="24"/>
        </w:rPr>
        <w:t xml:space="preserve">elemként az értékelési felső limitnek tekintett </w:t>
      </w:r>
      <w:r w:rsidR="009D7096" w:rsidRPr="003549CB">
        <w:rPr>
          <w:sz w:val="24"/>
          <w:szCs w:val="24"/>
        </w:rPr>
        <w:t xml:space="preserve">legjobb </w:t>
      </w:r>
      <w:r w:rsidRPr="003549CB">
        <w:rPr>
          <w:sz w:val="24"/>
          <w:szCs w:val="24"/>
        </w:rPr>
        <w:t>értéket (12 hó) helyettesíti a képletbe. A 0 hó megajánlás a minimális 0 pontot kapja.</w:t>
      </w:r>
    </w:p>
    <w:p w:rsidR="0066797B" w:rsidRPr="003549CB" w:rsidRDefault="0066797B" w:rsidP="0066797B">
      <w:pPr>
        <w:jc w:val="center"/>
        <w:rPr>
          <w:sz w:val="24"/>
          <w:szCs w:val="24"/>
        </w:rPr>
      </w:pPr>
      <w:r w:rsidRPr="003549CB">
        <w:rPr>
          <w:sz w:val="24"/>
          <w:szCs w:val="24"/>
        </w:rPr>
        <w:t>Pontszám = (Hó</w:t>
      </w:r>
      <w:r w:rsidRPr="003549CB">
        <w:rPr>
          <w:sz w:val="24"/>
          <w:szCs w:val="24"/>
          <w:vertAlign w:val="subscript"/>
        </w:rPr>
        <w:t>vizsgált</w:t>
      </w:r>
      <w:r w:rsidRPr="003549CB">
        <w:rPr>
          <w:sz w:val="24"/>
          <w:szCs w:val="24"/>
        </w:rPr>
        <w:t>/</w:t>
      </w:r>
      <w:r w:rsidR="009D7096" w:rsidRPr="003549CB">
        <w:rPr>
          <w:sz w:val="24"/>
          <w:szCs w:val="24"/>
        </w:rPr>
        <w:t>Hó</w:t>
      </w:r>
      <w:r w:rsidR="009D7096" w:rsidRPr="003549CB">
        <w:rPr>
          <w:sz w:val="24"/>
          <w:szCs w:val="24"/>
          <w:vertAlign w:val="subscript"/>
        </w:rPr>
        <w:t>legjobb</w:t>
      </w:r>
      <w:r w:rsidRPr="003549CB">
        <w:rPr>
          <w:sz w:val="24"/>
          <w:szCs w:val="24"/>
        </w:rPr>
        <w:t>) x (</w:t>
      </w:r>
      <w:proofErr w:type="spellStart"/>
      <w:r w:rsidRPr="003549CB">
        <w:rPr>
          <w:sz w:val="24"/>
          <w:szCs w:val="24"/>
        </w:rPr>
        <w:t>Pontszám</w:t>
      </w:r>
      <w:r w:rsidRPr="003549CB">
        <w:rPr>
          <w:sz w:val="24"/>
          <w:szCs w:val="24"/>
          <w:vertAlign w:val="subscript"/>
        </w:rPr>
        <w:t>max</w:t>
      </w:r>
      <w:proofErr w:type="spellEnd"/>
      <w:r w:rsidRPr="003549CB">
        <w:rPr>
          <w:sz w:val="24"/>
          <w:szCs w:val="24"/>
        </w:rPr>
        <w:t>-Pontszám</w:t>
      </w:r>
      <w:r w:rsidRPr="003549CB">
        <w:rPr>
          <w:sz w:val="24"/>
          <w:szCs w:val="24"/>
          <w:vertAlign w:val="subscript"/>
        </w:rPr>
        <w:t>min</w:t>
      </w:r>
      <w:r w:rsidRPr="003549CB">
        <w:rPr>
          <w:sz w:val="24"/>
          <w:szCs w:val="24"/>
        </w:rPr>
        <w:t>) + Pontszám</w:t>
      </w:r>
      <w:r w:rsidRPr="003549CB">
        <w:rPr>
          <w:sz w:val="24"/>
          <w:szCs w:val="24"/>
          <w:vertAlign w:val="subscript"/>
        </w:rPr>
        <w:t>min</w:t>
      </w:r>
    </w:p>
    <w:p w:rsidR="00E2203B" w:rsidRPr="003549CB" w:rsidRDefault="00E2203B" w:rsidP="00E2203B">
      <w:pPr>
        <w:rPr>
          <w:sz w:val="24"/>
          <w:szCs w:val="24"/>
        </w:rPr>
      </w:pPr>
      <w:r w:rsidRPr="003549CB">
        <w:rPr>
          <w:sz w:val="24"/>
          <w:szCs w:val="24"/>
        </w:rPr>
        <w:t>ahol:</w:t>
      </w:r>
    </w:p>
    <w:p w:rsidR="00E2203B" w:rsidRPr="003549CB" w:rsidRDefault="00E2203B" w:rsidP="00E2203B">
      <w:pPr>
        <w:tabs>
          <w:tab w:val="left" w:pos="1985"/>
        </w:tabs>
        <w:rPr>
          <w:sz w:val="24"/>
          <w:szCs w:val="24"/>
        </w:rPr>
      </w:pPr>
      <w:r w:rsidRPr="003549CB">
        <w:rPr>
          <w:sz w:val="24"/>
          <w:szCs w:val="24"/>
        </w:rPr>
        <w:t>Pontszám:</w:t>
      </w:r>
      <w:r w:rsidRPr="003549CB">
        <w:rPr>
          <w:sz w:val="24"/>
          <w:szCs w:val="24"/>
        </w:rPr>
        <w:tab/>
        <w:t>a vizsgált ajánlati elem adott szempontra vonatkozó pontszáma</w:t>
      </w:r>
    </w:p>
    <w:p w:rsidR="00E2203B" w:rsidRPr="003549CB" w:rsidRDefault="00E2203B" w:rsidP="00E2203B">
      <w:pPr>
        <w:tabs>
          <w:tab w:val="left" w:pos="1985"/>
        </w:tabs>
        <w:rPr>
          <w:sz w:val="24"/>
          <w:szCs w:val="24"/>
        </w:rPr>
      </w:pPr>
      <w:proofErr w:type="spellStart"/>
      <w:r w:rsidRPr="003549CB">
        <w:rPr>
          <w:sz w:val="24"/>
          <w:szCs w:val="24"/>
        </w:rPr>
        <w:t>Pontszám</w:t>
      </w:r>
      <w:r w:rsidRPr="003549CB">
        <w:rPr>
          <w:sz w:val="24"/>
          <w:szCs w:val="24"/>
          <w:vertAlign w:val="subscript"/>
        </w:rPr>
        <w:t>max</w:t>
      </w:r>
      <w:proofErr w:type="spellEnd"/>
      <w:r w:rsidRPr="003549CB">
        <w:rPr>
          <w:sz w:val="24"/>
          <w:szCs w:val="24"/>
        </w:rPr>
        <w:t>:</w:t>
      </w:r>
      <w:r w:rsidRPr="003549CB">
        <w:rPr>
          <w:sz w:val="24"/>
          <w:szCs w:val="24"/>
        </w:rPr>
        <w:tab/>
        <w:t>a pontskála felső határa (100 pont)</w:t>
      </w:r>
    </w:p>
    <w:p w:rsidR="00E2203B" w:rsidRPr="003549CB" w:rsidRDefault="00E2203B" w:rsidP="00E2203B">
      <w:pPr>
        <w:tabs>
          <w:tab w:val="left" w:pos="1985"/>
        </w:tabs>
        <w:rPr>
          <w:sz w:val="24"/>
          <w:szCs w:val="24"/>
        </w:rPr>
      </w:pPr>
      <w:r w:rsidRPr="003549CB">
        <w:rPr>
          <w:sz w:val="24"/>
          <w:szCs w:val="24"/>
        </w:rPr>
        <w:t>Pontszám</w:t>
      </w:r>
      <w:r w:rsidRPr="003549CB">
        <w:rPr>
          <w:sz w:val="24"/>
          <w:szCs w:val="24"/>
          <w:vertAlign w:val="subscript"/>
        </w:rPr>
        <w:t>min</w:t>
      </w:r>
      <w:r w:rsidRPr="003549CB">
        <w:rPr>
          <w:sz w:val="24"/>
          <w:szCs w:val="24"/>
        </w:rPr>
        <w:t>:</w:t>
      </w:r>
      <w:r w:rsidRPr="003549CB">
        <w:rPr>
          <w:sz w:val="24"/>
          <w:szCs w:val="24"/>
        </w:rPr>
        <w:tab/>
        <w:t>a pontskála alsó határa (0 pont)</w:t>
      </w:r>
    </w:p>
    <w:p w:rsidR="00E2203B" w:rsidRPr="003549CB" w:rsidRDefault="00E2203B" w:rsidP="00E2203B">
      <w:pPr>
        <w:tabs>
          <w:tab w:val="left" w:pos="1985"/>
        </w:tabs>
        <w:rPr>
          <w:sz w:val="24"/>
          <w:szCs w:val="24"/>
        </w:rPr>
      </w:pPr>
      <w:r w:rsidRPr="003549CB">
        <w:rPr>
          <w:sz w:val="24"/>
          <w:szCs w:val="24"/>
        </w:rPr>
        <w:t>Hó</w:t>
      </w:r>
      <w:r w:rsidRPr="003549CB">
        <w:rPr>
          <w:sz w:val="24"/>
          <w:szCs w:val="24"/>
          <w:vertAlign w:val="subscript"/>
        </w:rPr>
        <w:t>legjobb</w:t>
      </w:r>
      <w:r w:rsidRPr="003549CB">
        <w:rPr>
          <w:sz w:val="24"/>
          <w:szCs w:val="24"/>
        </w:rPr>
        <w:t>:</w:t>
      </w:r>
      <w:r w:rsidRPr="003549CB">
        <w:rPr>
          <w:sz w:val="24"/>
          <w:szCs w:val="24"/>
        </w:rPr>
        <w:tab/>
        <w:t>a legjobb ajánlat tartalmi eleme</w:t>
      </w:r>
    </w:p>
    <w:p w:rsidR="0066797B" w:rsidRPr="003549CB" w:rsidRDefault="00E2203B" w:rsidP="00E2203B">
      <w:pPr>
        <w:tabs>
          <w:tab w:val="left" w:pos="1985"/>
        </w:tabs>
        <w:rPr>
          <w:sz w:val="24"/>
          <w:szCs w:val="24"/>
        </w:rPr>
      </w:pPr>
      <w:r w:rsidRPr="003549CB">
        <w:rPr>
          <w:sz w:val="24"/>
          <w:szCs w:val="24"/>
        </w:rPr>
        <w:t>Hó</w:t>
      </w:r>
      <w:r w:rsidRPr="003549CB">
        <w:rPr>
          <w:sz w:val="24"/>
          <w:szCs w:val="24"/>
          <w:vertAlign w:val="subscript"/>
        </w:rPr>
        <w:t>vizsgált</w:t>
      </w:r>
      <w:r w:rsidRPr="003549CB">
        <w:rPr>
          <w:sz w:val="24"/>
          <w:szCs w:val="24"/>
        </w:rPr>
        <w:t>:</w:t>
      </w:r>
      <w:r w:rsidRPr="003549CB">
        <w:rPr>
          <w:sz w:val="24"/>
          <w:szCs w:val="24"/>
        </w:rPr>
        <w:tab/>
        <w:t>a vizsgált ajánlat tartalmi eleme</w:t>
      </w:r>
    </w:p>
    <w:p w:rsidR="00E2203B" w:rsidRPr="003549CB" w:rsidRDefault="00E2203B" w:rsidP="00030D92">
      <w:pPr>
        <w:rPr>
          <w:sz w:val="24"/>
          <w:szCs w:val="24"/>
        </w:rPr>
      </w:pPr>
    </w:p>
    <w:p w:rsidR="00030D92" w:rsidRPr="003549CB" w:rsidRDefault="00030D92" w:rsidP="00030D92">
      <w:pPr>
        <w:jc w:val="both"/>
        <w:rPr>
          <w:b/>
          <w:sz w:val="24"/>
          <w:szCs w:val="24"/>
        </w:rPr>
      </w:pPr>
      <w:r w:rsidRPr="003549CB">
        <w:rPr>
          <w:sz w:val="24"/>
          <w:szCs w:val="24"/>
        </w:rPr>
        <w:t>Az ajánlatok értékelési szempontok szerinti tartalmi elemeinek értékelése során adható pontszám: 0-100 pont. A pontozás mindegyik részszempont esetében két tizedesjegy pontossággal történik.</w:t>
      </w:r>
    </w:p>
    <w:p w:rsidR="00634B31" w:rsidRPr="003549CB" w:rsidRDefault="00634B31" w:rsidP="00D968C5">
      <w:pPr>
        <w:jc w:val="both"/>
        <w:rPr>
          <w:sz w:val="24"/>
          <w:szCs w:val="24"/>
        </w:rPr>
      </w:pPr>
    </w:p>
    <w:p w:rsidR="0066797B" w:rsidRPr="003549CB" w:rsidRDefault="0066797B" w:rsidP="0066797B">
      <w:pPr>
        <w:jc w:val="both"/>
        <w:rPr>
          <w:sz w:val="24"/>
          <w:szCs w:val="24"/>
        </w:rPr>
      </w:pPr>
      <w:r w:rsidRPr="003549CB">
        <w:rPr>
          <w:sz w:val="24"/>
          <w:szCs w:val="24"/>
        </w:rPr>
        <w:t xml:space="preserve">A részszempontok pontszámai megszorzásra kerülnek a részszempont eljárást megindító felhívásban meghatározott súlyszámával és ezek a súlyozott pontszámok kerülnek összesítésre. Az így kapott eredmény adja az ajánlat összesített pontszámát. </w:t>
      </w:r>
    </w:p>
    <w:p w:rsidR="0066797B" w:rsidRPr="003549CB" w:rsidRDefault="0066797B" w:rsidP="0066797B">
      <w:pPr>
        <w:jc w:val="both"/>
        <w:rPr>
          <w:sz w:val="24"/>
          <w:szCs w:val="24"/>
        </w:rPr>
      </w:pPr>
      <w:r w:rsidRPr="003549CB">
        <w:rPr>
          <w:sz w:val="24"/>
          <w:szCs w:val="24"/>
        </w:rPr>
        <w:t>Az az ajánlat a legjobb ár-érték arányú, amelynek az összesített pontszáma a legnagyobb.</w:t>
      </w:r>
    </w:p>
    <w:p w:rsidR="0066797B" w:rsidRPr="003549CB" w:rsidRDefault="0066797B" w:rsidP="0066797B">
      <w:pPr>
        <w:jc w:val="both"/>
        <w:rPr>
          <w:sz w:val="24"/>
          <w:szCs w:val="24"/>
        </w:rPr>
      </w:pPr>
    </w:p>
    <w:p w:rsidR="0066797B" w:rsidRPr="003549CB" w:rsidRDefault="0066797B" w:rsidP="0066797B">
      <w:pPr>
        <w:jc w:val="both"/>
        <w:rPr>
          <w:sz w:val="24"/>
          <w:szCs w:val="24"/>
        </w:rPr>
      </w:pPr>
    </w:p>
    <w:p w:rsidR="00466299" w:rsidRPr="003549CB" w:rsidRDefault="003A76F7" w:rsidP="00D968C5">
      <w:pPr>
        <w:jc w:val="both"/>
        <w:rPr>
          <w:b/>
          <w:sz w:val="24"/>
          <w:szCs w:val="24"/>
        </w:rPr>
      </w:pPr>
      <w:r w:rsidRPr="003549CB">
        <w:rPr>
          <w:b/>
          <w:sz w:val="24"/>
          <w:szCs w:val="24"/>
        </w:rPr>
        <w:t>II.</w:t>
      </w:r>
      <w:r w:rsidR="00A77883" w:rsidRPr="003549CB">
        <w:rPr>
          <w:b/>
          <w:sz w:val="24"/>
          <w:szCs w:val="24"/>
        </w:rPr>
        <w:t>4</w:t>
      </w:r>
      <w:r w:rsidRPr="003549CB">
        <w:rPr>
          <w:b/>
          <w:sz w:val="24"/>
          <w:szCs w:val="24"/>
        </w:rPr>
        <w:t>. Ajánlat elkészítés</w:t>
      </w:r>
      <w:r w:rsidR="008E6633" w:rsidRPr="003549CB">
        <w:rPr>
          <w:b/>
          <w:sz w:val="24"/>
          <w:szCs w:val="24"/>
        </w:rPr>
        <w:t>e</w:t>
      </w:r>
    </w:p>
    <w:p w:rsidR="00020551" w:rsidRPr="003549CB" w:rsidRDefault="00020551" w:rsidP="00D968C5">
      <w:pPr>
        <w:jc w:val="both"/>
        <w:rPr>
          <w:b/>
          <w:sz w:val="24"/>
          <w:szCs w:val="24"/>
        </w:rPr>
      </w:pPr>
    </w:p>
    <w:p w:rsidR="007A2DA9" w:rsidRPr="003549CB" w:rsidRDefault="00B807EA" w:rsidP="00D968C5">
      <w:pPr>
        <w:jc w:val="both"/>
        <w:rPr>
          <w:b/>
          <w:sz w:val="24"/>
          <w:szCs w:val="24"/>
        </w:rPr>
      </w:pPr>
      <w:r w:rsidRPr="003549CB">
        <w:rPr>
          <w:b/>
          <w:sz w:val="24"/>
          <w:szCs w:val="24"/>
        </w:rPr>
        <w:t>II.</w:t>
      </w:r>
      <w:r w:rsidR="00A77883" w:rsidRPr="003549CB">
        <w:rPr>
          <w:b/>
          <w:sz w:val="24"/>
          <w:szCs w:val="24"/>
        </w:rPr>
        <w:t>4</w:t>
      </w:r>
      <w:r w:rsidR="005F7177" w:rsidRPr="003549CB">
        <w:rPr>
          <w:b/>
          <w:sz w:val="24"/>
          <w:szCs w:val="24"/>
        </w:rPr>
        <w:t>.</w:t>
      </w:r>
      <w:r w:rsidR="00164381" w:rsidRPr="003549CB">
        <w:rPr>
          <w:b/>
          <w:sz w:val="24"/>
          <w:szCs w:val="24"/>
        </w:rPr>
        <w:t>1</w:t>
      </w:r>
      <w:r w:rsidR="005F7177" w:rsidRPr="003549CB">
        <w:rPr>
          <w:b/>
          <w:sz w:val="24"/>
          <w:szCs w:val="24"/>
        </w:rPr>
        <w:t>. Az ajánlat részeként benyújtandó dokumentumok</w:t>
      </w:r>
      <w:r w:rsidR="007A07DF" w:rsidRPr="003549CB">
        <w:rPr>
          <w:b/>
          <w:sz w:val="24"/>
          <w:szCs w:val="24"/>
        </w:rPr>
        <w:t xml:space="preserve"> és ezzel kapcsolatos előírások</w:t>
      </w:r>
    </w:p>
    <w:p w:rsidR="00D718A4" w:rsidRPr="003549CB" w:rsidRDefault="00D718A4" w:rsidP="00D968C5">
      <w:pPr>
        <w:jc w:val="both"/>
        <w:rPr>
          <w:sz w:val="24"/>
          <w:szCs w:val="24"/>
        </w:rPr>
      </w:pPr>
    </w:p>
    <w:p w:rsidR="005F7177" w:rsidRPr="003549CB" w:rsidRDefault="00D718A4" w:rsidP="00D968C5">
      <w:pPr>
        <w:jc w:val="both"/>
        <w:rPr>
          <w:b/>
          <w:sz w:val="24"/>
          <w:szCs w:val="24"/>
        </w:rPr>
      </w:pPr>
      <w:r w:rsidRPr="003549CB">
        <w:rPr>
          <w:b/>
          <w:sz w:val="24"/>
          <w:szCs w:val="24"/>
        </w:rPr>
        <w:t xml:space="preserve">Amely nyilatkozatokhoz a </w:t>
      </w:r>
      <w:r w:rsidR="00D80C38" w:rsidRPr="003549CB">
        <w:rPr>
          <w:b/>
          <w:sz w:val="24"/>
          <w:szCs w:val="24"/>
        </w:rPr>
        <w:t>D</w:t>
      </w:r>
      <w:r w:rsidRPr="003549CB">
        <w:rPr>
          <w:b/>
          <w:sz w:val="24"/>
          <w:szCs w:val="24"/>
        </w:rPr>
        <w:t>okumentáció mintát tartalmaz, az ajánlattevő</w:t>
      </w:r>
      <w:r w:rsidRPr="003549CB">
        <w:rPr>
          <w:b/>
        </w:rPr>
        <w:t xml:space="preserve"> </w:t>
      </w:r>
      <w:r w:rsidRPr="003549CB">
        <w:rPr>
          <w:b/>
          <w:sz w:val="24"/>
          <w:szCs w:val="24"/>
        </w:rPr>
        <w:t>ezekkel egyező tartalmú nyilatkozatokat is benyújthat.</w:t>
      </w:r>
    </w:p>
    <w:p w:rsidR="00CC0548" w:rsidRPr="003549CB" w:rsidRDefault="00CC0548" w:rsidP="00D968C5">
      <w:pPr>
        <w:jc w:val="both"/>
        <w:rPr>
          <w:sz w:val="24"/>
          <w:szCs w:val="24"/>
        </w:rPr>
      </w:pPr>
      <w:r w:rsidRPr="003549CB">
        <w:rPr>
          <w:sz w:val="24"/>
          <w:szCs w:val="24"/>
        </w:rPr>
        <w:t xml:space="preserve">Minden </w:t>
      </w:r>
      <w:r w:rsidR="00D80C38" w:rsidRPr="003549CB">
        <w:rPr>
          <w:sz w:val="24"/>
          <w:szCs w:val="24"/>
        </w:rPr>
        <w:t>a közbeszerzési dokumentumokban</w:t>
      </w:r>
      <w:r w:rsidR="00E8387F" w:rsidRPr="003549CB">
        <w:rPr>
          <w:sz w:val="24"/>
          <w:szCs w:val="24"/>
        </w:rPr>
        <w:t xml:space="preserve">, </w:t>
      </w:r>
      <w:r w:rsidRPr="003549CB">
        <w:rPr>
          <w:sz w:val="24"/>
          <w:szCs w:val="24"/>
        </w:rPr>
        <w:t xml:space="preserve">valamint a </w:t>
      </w:r>
      <w:proofErr w:type="spellStart"/>
      <w:r w:rsidRPr="003549CB">
        <w:rPr>
          <w:sz w:val="24"/>
          <w:szCs w:val="24"/>
        </w:rPr>
        <w:t>Kbt</w:t>
      </w:r>
      <w:proofErr w:type="spellEnd"/>
      <w:r w:rsidRPr="003549CB">
        <w:rPr>
          <w:sz w:val="24"/>
          <w:szCs w:val="24"/>
        </w:rPr>
        <w:t>-ben előírt – igazolást, nyilatkozatot csatolni kell akkor is, ha erre vonatkozó külön mintát vagy útmutatást a jelen segédlet nem tartalmaz.</w:t>
      </w:r>
    </w:p>
    <w:p w:rsidR="0065026B" w:rsidRPr="003549CB" w:rsidRDefault="0065026B" w:rsidP="00D968C5">
      <w:pPr>
        <w:jc w:val="both"/>
        <w:rPr>
          <w:sz w:val="24"/>
          <w:szCs w:val="24"/>
        </w:rPr>
      </w:pPr>
    </w:p>
    <w:p w:rsidR="0065026B" w:rsidRPr="003549CB" w:rsidRDefault="0065026B" w:rsidP="00D968C5">
      <w:pPr>
        <w:jc w:val="both"/>
        <w:rPr>
          <w:sz w:val="24"/>
          <w:szCs w:val="24"/>
        </w:rPr>
      </w:pPr>
      <w:r w:rsidRPr="003549CB">
        <w:rPr>
          <w:sz w:val="24"/>
          <w:szCs w:val="24"/>
        </w:rPr>
        <w:t xml:space="preserve">A Kbt. 47. § (2) bekezdése alapján a közbeszerzési dokumentumokban előírt dokumentumok egyszerű másolatban is benyújthatók, </w:t>
      </w:r>
      <w:r w:rsidR="00D80C38" w:rsidRPr="003549CB">
        <w:rPr>
          <w:sz w:val="24"/>
          <w:szCs w:val="24"/>
        </w:rPr>
        <w:t>kivéve a Kbt. 66. § (2) bekezdés szerinti nyilatkozat, melyet eredeti példányban kell benyújtani.</w:t>
      </w:r>
    </w:p>
    <w:p w:rsidR="00CC0548" w:rsidRPr="003549CB" w:rsidRDefault="00CC0548" w:rsidP="00D968C5">
      <w:pPr>
        <w:jc w:val="both"/>
        <w:rPr>
          <w:sz w:val="24"/>
          <w:szCs w:val="24"/>
        </w:rPr>
      </w:pPr>
    </w:p>
    <w:p w:rsidR="0069452F" w:rsidRPr="003549CB" w:rsidRDefault="0069452F" w:rsidP="0069452F">
      <w:pPr>
        <w:jc w:val="both"/>
        <w:rPr>
          <w:sz w:val="24"/>
          <w:szCs w:val="24"/>
        </w:rPr>
      </w:pPr>
      <w:r w:rsidRPr="003549CB">
        <w:rPr>
          <w:sz w:val="24"/>
          <w:szCs w:val="24"/>
        </w:rPr>
        <w:t>Az ajánlatnak a következő dokumentumokat kell tartalmaznia: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42"/>
      </w:tblGrid>
      <w:tr w:rsidR="00507EEB" w:rsidRPr="003549CB" w:rsidTr="005646C1">
        <w:trPr>
          <w:trHeight w:val="377"/>
        </w:trPr>
        <w:tc>
          <w:tcPr>
            <w:tcW w:w="9142" w:type="dxa"/>
            <w:shd w:val="clear" w:color="auto" w:fill="C6D9F1" w:themeFill="text2" w:themeFillTint="33"/>
            <w:vAlign w:val="center"/>
          </w:tcPr>
          <w:p w:rsidR="00507EEB" w:rsidRPr="003549CB" w:rsidRDefault="00507EEB" w:rsidP="008E2150">
            <w:pPr>
              <w:tabs>
                <w:tab w:val="center" w:pos="4536"/>
                <w:tab w:val="right" w:pos="9072"/>
              </w:tabs>
              <w:rPr>
                <w:b/>
                <w:sz w:val="22"/>
                <w:szCs w:val="22"/>
              </w:rPr>
            </w:pPr>
            <w:r w:rsidRPr="003549CB">
              <w:rPr>
                <w:b/>
                <w:sz w:val="22"/>
                <w:szCs w:val="22"/>
              </w:rPr>
              <w:t>TARTALOMJEGYZÉK</w:t>
            </w:r>
          </w:p>
        </w:tc>
      </w:tr>
      <w:tr w:rsidR="00507EEB" w:rsidRPr="003549CB" w:rsidTr="005646C1">
        <w:trPr>
          <w:trHeight w:val="377"/>
        </w:trPr>
        <w:tc>
          <w:tcPr>
            <w:tcW w:w="9142" w:type="dxa"/>
            <w:shd w:val="clear" w:color="auto" w:fill="FFC000"/>
            <w:vAlign w:val="center"/>
          </w:tcPr>
          <w:p w:rsidR="00507EEB" w:rsidRPr="003549CB" w:rsidRDefault="00507EEB" w:rsidP="008E2150">
            <w:pPr>
              <w:tabs>
                <w:tab w:val="center" w:pos="4536"/>
                <w:tab w:val="right" w:pos="9072"/>
              </w:tabs>
              <w:rPr>
                <w:b/>
                <w:sz w:val="22"/>
                <w:szCs w:val="22"/>
              </w:rPr>
            </w:pPr>
            <w:r w:rsidRPr="003549CB">
              <w:rPr>
                <w:b/>
                <w:caps/>
                <w:sz w:val="22"/>
                <w:szCs w:val="22"/>
              </w:rPr>
              <w:t>I. Az ajánlat beadásakor benyújtandó dokumentumok</w:t>
            </w:r>
          </w:p>
        </w:tc>
      </w:tr>
      <w:tr w:rsidR="0069452F" w:rsidRPr="003549CB" w:rsidTr="005646C1">
        <w:trPr>
          <w:trHeight w:val="377"/>
        </w:trPr>
        <w:tc>
          <w:tcPr>
            <w:tcW w:w="9142" w:type="dxa"/>
            <w:vAlign w:val="center"/>
          </w:tcPr>
          <w:p w:rsidR="0069452F" w:rsidRPr="003549CB" w:rsidRDefault="0069452F" w:rsidP="0079418A">
            <w:pPr>
              <w:tabs>
                <w:tab w:val="center" w:pos="4536"/>
                <w:tab w:val="right" w:pos="9072"/>
              </w:tabs>
              <w:rPr>
                <w:b/>
                <w:sz w:val="24"/>
                <w:szCs w:val="24"/>
              </w:rPr>
            </w:pPr>
            <w:r w:rsidRPr="003549CB">
              <w:rPr>
                <w:b/>
                <w:sz w:val="24"/>
                <w:szCs w:val="24"/>
              </w:rPr>
              <w:t>Tar</w:t>
            </w:r>
            <w:r w:rsidR="005624F3" w:rsidRPr="003549CB">
              <w:rPr>
                <w:b/>
                <w:sz w:val="24"/>
                <w:szCs w:val="24"/>
              </w:rPr>
              <w:t>talomjegyzék</w:t>
            </w:r>
          </w:p>
        </w:tc>
      </w:tr>
      <w:tr w:rsidR="005624F3" w:rsidRPr="003549CB" w:rsidTr="005646C1">
        <w:trPr>
          <w:trHeight w:val="243"/>
        </w:trPr>
        <w:tc>
          <w:tcPr>
            <w:tcW w:w="9142" w:type="dxa"/>
            <w:vAlign w:val="center"/>
          </w:tcPr>
          <w:p w:rsidR="005624F3" w:rsidRPr="003549CB" w:rsidRDefault="005624F3" w:rsidP="008E2150">
            <w:pPr>
              <w:tabs>
                <w:tab w:val="center" w:pos="4536"/>
                <w:tab w:val="right" w:pos="9072"/>
              </w:tabs>
              <w:rPr>
                <w:b/>
                <w:sz w:val="22"/>
                <w:szCs w:val="22"/>
              </w:rPr>
            </w:pPr>
            <w:r w:rsidRPr="003549CB">
              <w:rPr>
                <w:b/>
                <w:sz w:val="22"/>
                <w:szCs w:val="22"/>
              </w:rPr>
              <w:t>Felolvasólap a Kbt. 66. § (5) bekezdése szerint (2. sz. iratminta)</w:t>
            </w:r>
          </w:p>
          <w:p w:rsidR="0066797B" w:rsidRPr="003549CB" w:rsidRDefault="0066797B" w:rsidP="008E2150">
            <w:pPr>
              <w:tabs>
                <w:tab w:val="center" w:pos="4536"/>
                <w:tab w:val="right" w:pos="9072"/>
              </w:tabs>
              <w:rPr>
                <w:b/>
                <w:sz w:val="22"/>
                <w:szCs w:val="22"/>
              </w:rPr>
            </w:pPr>
          </w:p>
          <w:p w:rsidR="005624F3" w:rsidRPr="003549CB" w:rsidRDefault="0066797B" w:rsidP="008E2150">
            <w:pPr>
              <w:tabs>
                <w:tab w:val="center" w:pos="4536"/>
                <w:tab w:val="right" w:pos="9072"/>
              </w:tabs>
              <w:rPr>
                <w:i/>
                <w:sz w:val="22"/>
                <w:szCs w:val="22"/>
              </w:rPr>
            </w:pPr>
            <w:r w:rsidRPr="003549CB">
              <w:rPr>
                <w:i/>
                <w:sz w:val="22"/>
                <w:szCs w:val="22"/>
              </w:rPr>
              <w:t>Egyszerű másolatban is benyújtható!</w:t>
            </w:r>
          </w:p>
        </w:tc>
      </w:tr>
      <w:tr w:rsidR="005624F3" w:rsidRPr="003549CB" w:rsidTr="005646C1">
        <w:trPr>
          <w:trHeight w:val="363"/>
        </w:trPr>
        <w:tc>
          <w:tcPr>
            <w:tcW w:w="9142" w:type="dxa"/>
            <w:vAlign w:val="center"/>
          </w:tcPr>
          <w:p w:rsidR="005624F3" w:rsidRPr="003549CB" w:rsidRDefault="005624F3" w:rsidP="008E2150">
            <w:pPr>
              <w:tabs>
                <w:tab w:val="center" w:pos="4536"/>
                <w:tab w:val="right" w:pos="9072"/>
              </w:tabs>
              <w:rPr>
                <w:b/>
                <w:sz w:val="22"/>
                <w:szCs w:val="22"/>
              </w:rPr>
            </w:pPr>
            <w:r w:rsidRPr="003549CB">
              <w:rPr>
                <w:b/>
                <w:sz w:val="22"/>
                <w:szCs w:val="22"/>
              </w:rPr>
              <w:t>Ajánlati nyilatkozat Kbt. 66</w:t>
            </w:r>
            <w:r w:rsidR="00A62F5F" w:rsidRPr="003549CB">
              <w:rPr>
                <w:b/>
                <w:sz w:val="22"/>
                <w:szCs w:val="22"/>
              </w:rPr>
              <w:t>. §</w:t>
            </w:r>
            <w:r w:rsidRPr="003549CB">
              <w:rPr>
                <w:b/>
                <w:sz w:val="22"/>
                <w:szCs w:val="22"/>
              </w:rPr>
              <w:t xml:space="preserve"> (2) bekezdése alapján (3. sz. iratminta)</w:t>
            </w:r>
          </w:p>
          <w:p w:rsidR="0066797B" w:rsidRPr="003549CB" w:rsidRDefault="0066797B" w:rsidP="008E2150">
            <w:pPr>
              <w:tabs>
                <w:tab w:val="center" w:pos="4536"/>
                <w:tab w:val="right" w:pos="9072"/>
              </w:tabs>
              <w:rPr>
                <w:b/>
                <w:sz w:val="22"/>
                <w:szCs w:val="22"/>
              </w:rPr>
            </w:pPr>
          </w:p>
          <w:p w:rsidR="005624F3" w:rsidRPr="003549CB" w:rsidRDefault="005624F3" w:rsidP="008E2150">
            <w:pPr>
              <w:tabs>
                <w:tab w:val="center" w:pos="4536"/>
                <w:tab w:val="right" w:pos="9072"/>
              </w:tabs>
              <w:rPr>
                <w:b/>
                <w:sz w:val="22"/>
                <w:szCs w:val="22"/>
              </w:rPr>
            </w:pPr>
            <w:r w:rsidRPr="003549CB">
              <w:rPr>
                <w:i/>
                <w:sz w:val="22"/>
                <w:szCs w:val="22"/>
              </w:rPr>
              <w:t>Eredeti példányban kérjük benyújtani</w:t>
            </w:r>
          </w:p>
        </w:tc>
      </w:tr>
      <w:tr w:rsidR="005624F3" w:rsidRPr="003549CB" w:rsidTr="005646C1">
        <w:trPr>
          <w:trHeight w:val="363"/>
        </w:trPr>
        <w:tc>
          <w:tcPr>
            <w:tcW w:w="9142" w:type="dxa"/>
          </w:tcPr>
          <w:p w:rsidR="005624F3" w:rsidRPr="003549CB" w:rsidRDefault="005624F3" w:rsidP="008E2150">
            <w:pPr>
              <w:tabs>
                <w:tab w:val="center" w:pos="4536"/>
                <w:tab w:val="right" w:pos="9072"/>
              </w:tabs>
              <w:jc w:val="both"/>
              <w:rPr>
                <w:b/>
                <w:sz w:val="22"/>
                <w:szCs w:val="22"/>
              </w:rPr>
            </w:pPr>
            <w:r w:rsidRPr="003549CB">
              <w:rPr>
                <w:b/>
                <w:sz w:val="22"/>
                <w:szCs w:val="22"/>
              </w:rPr>
              <w:lastRenderedPageBreak/>
              <w:t xml:space="preserve">Nyilatkozat a Kbt. 66. § (4) bekezdése alapján a </w:t>
            </w:r>
            <w:proofErr w:type="spellStart"/>
            <w:r w:rsidRPr="003549CB">
              <w:rPr>
                <w:b/>
                <w:sz w:val="22"/>
                <w:szCs w:val="22"/>
              </w:rPr>
              <w:t>mikro</w:t>
            </w:r>
            <w:proofErr w:type="spellEnd"/>
            <w:r w:rsidRPr="003549CB">
              <w:rPr>
                <w:b/>
                <w:sz w:val="22"/>
                <w:szCs w:val="22"/>
              </w:rPr>
              <w:t>-, kis-, vagy középvállalkozói minőségről (4 sz. iratminta)</w:t>
            </w:r>
          </w:p>
          <w:p w:rsidR="0066797B" w:rsidRPr="003549CB" w:rsidRDefault="0066797B" w:rsidP="008E2150">
            <w:pPr>
              <w:tabs>
                <w:tab w:val="center" w:pos="4536"/>
                <w:tab w:val="right" w:pos="9072"/>
              </w:tabs>
              <w:jc w:val="both"/>
              <w:rPr>
                <w:b/>
                <w:sz w:val="22"/>
                <w:szCs w:val="22"/>
              </w:rPr>
            </w:pPr>
          </w:p>
          <w:p w:rsidR="005624F3" w:rsidRPr="003549CB" w:rsidRDefault="005624F3" w:rsidP="008E2150">
            <w:pPr>
              <w:tabs>
                <w:tab w:val="center" w:pos="4536"/>
                <w:tab w:val="right" w:pos="9072"/>
              </w:tabs>
              <w:rPr>
                <w:i/>
                <w:sz w:val="22"/>
                <w:szCs w:val="22"/>
              </w:rPr>
            </w:pPr>
            <w:r w:rsidRPr="003549CB">
              <w:rPr>
                <w:i/>
                <w:sz w:val="22"/>
                <w:szCs w:val="22"/>
              </w:rPr>
              <w:t>Közös ajánlattétel esetén a közös ajánlattevők külön-külön teszik egyszerű nyilatkozat formájában!</w:t>
            </w:r>
          </w:p>
          <w:p w:rsidR="005624F3" w:rsidRPr="003549CB" w:rsidRDefault="005624F3" w:rsidP="008E2150">
            <w:pPr>
              <w:tabs>
                <w:tab w:val="center" w:pos="4536"/>
                <w:tab w:val="right" w:pos="9072"/>
              </w:tabs>
              <w:jc w:val="both"/>
              <w:rPr>
                <w:b/>
                <w:sz w:val="22"/>
                <w:szCs w:val="22"/>
              </w:rPr>
            </w:pPr>
            <w:r w:rsidRPr="003549CB">
              <w:rPr>
                <w:i/>
                <w:sz w:val="22"/>
                <w:szCs w:val="22"/>
              </w:rPr>
              <w:t>Egyszerű másolatban is benyújtható!</w:t>
            </w:r>
          </w:p>
        </w:tc>
      </w:tr>
      <w:tr w:rsidR="005624F3" w:rsidRPr="003549CB" w:rsidTr="005646C1">
        <w:trPr>
          <w:trHeight w:val="368"/>
        </w:trPr>
        <w:tc>
          <w:tcPr>
            <w:tcW w:w="9142" w:type="dxa"/>
            <w:vAlign w:val="center"/>
          </w:tcPr>
          <w:p w:rsidR="005624F3" w:rsidRPr="003549CB" w:rsidRDefault="005624F3" w:rsidP="008E2150">
            <w:pPr>
              <w:tabs>
                <w:tab w:val="center" w:pos="4536"/>
                <w:tab w:val="right" w:pos="9072"/>
              </w:tabs>
              <w:rPr>
                <w:i/>
                <w:sz w:val="22"/>
                <w:szCs w:val="22"/>
              </w:rPr>
            </w:pPr>
            <w:r w:rsidRPr="003549CB">
              <w:rPr>
                <w:b/>
                <w:sz w:val="22"/>
                <w:szCs w:val="22"/>
              </w:rPr>
              <w:t xml:space="preserve">Közös ajánlattevők esetén a közös ajánlattevők jelen közbeszerzési eljárásra tekintettel aláírt hatályos megállapodása </w:t>
            </w:r>
            <w:r w:rsidRPr="003549CB">
              <w:rPr>
                <w:i/>
                <w:sz w:val="22"/>
                <w:szCs w:val="22"/>
              </w:rPr>
              <w:t>(adott esetben)</w:t>
            </w:r>
          </w:p>
          <w:p w:rsidR="0066797B" w:rsidRPr="003549CB" w:rsidRDefault="0066797B" w:rsidP="008E2150">
            <w:pPr>
              <w:tabs>
                <w:tab w:val="center" w:pos="4536"/>
                <w:tab w:val="right" w:pos="9072"/>
              </w:tabs>
              <w:rPr>
                <w:b/>
                <w:sz w:val="22"/>
                <w:szCs w:val="22"/>
              </w:rPr>
            </w:pPr>
          </w:p>
          <w:p w:rsidR="005624F3" w:rsidRPr="003549CB" w:rsidRDefault="0066797B" w:rsidP="008E2150">
            <w:pPr>
              <w:tabs>
                <w:tab w:val="center" w:pos="4536"/>
                <w:tab w:val="right" w:pos="9072"/>
              </w:tabs>
              <w:rPr>
                <w:b/>
                <w:sz w:val="22"/>
                <w:szCs w:val="22"/>
              </w:rPr>
            </w:pPr>
            <w:r w:rsidRPr="003549CB">
              <w:rPr>
                <w:i/>
                <w:sz w:val="22"/>
                <w:szCs w:val="22"/>
              </w:rPr>
              <w:t>Egyszerű másolatban is benyújtható!</w:t>
            </w:r>
          </w:p>
        </w:tc>
      </w:tr>
      <w:tr w:rsidR="005624F3" w:rsidRPr="003549CB" w:rsidTr="005646C1">
        <w:trPr>
          <w:trHeight w:val="368"/>
        </w:trPr>
        <w:tc>
          <w:tcPr>
            <w:tcW w:w="9142" w:type="dxa"/>
            <w:vAlign w:val="center"/>
          </w:tcPr>
          <w:p w:rsidR="00D8311C" w:rsidRPr="003549CB" w:rsidRDefault="00D8311C" w:rsidP="00D8311C">
            <w:pPr>
              <w:tabs>
                <w:tab w:val="center" w:pos="4536"/>
                <w:tab w:val="right" w:pos="9072"/>
              </w:tabs>
              <w:jc w:val="both"/>
              <w:rPr>
                <w:sz w:val="22"/>
                <w:szCs w:val="22"/>
              </w:rPr>
            </w:pPr>
            <w:r w:rsidRPr="003549CB">
              <w:rPr>
                <w:sz w:val="22"/>
                <w:szCs w:val="22"/>
              </w:rPr>
              <w:t>Az ajánlatot, illetve az ajánlathoz csatolt nyilatkozatokat aláíró(k) esetében</w:t>
            </w:r>
          </w:p>
          <w:p w:rsidR="00D8311C" w:rsidRPr="003549CB" w:rsidRDefault="00D8311C" w:rsidP="00D8311C">
            <w:pPr>
              <w:tabs>
                <w:tab w:val="center" w:pos="4536"/>
                <w:tab w:val="right" w:pos="9072"/>
              </w:tabs>
              <w:jc w:val="both"/>
              <w:rPr>
                <w:sz w:val="22"/>
                <w:szCs w:val="22"/>
              </w:rPr>
            </w:pPr>
            <w:r w:rsidRPr="003549CB">
              <w:rPr>
                <w:sz w:val="22"/>
                <w:szCs w:val="22"/>
              </w:rPr>
              <w:t xml:space="preserve">- </w:t>
            </w:r>
            <w:r w:rsidRPr="003549CB">
              <w:rPr>
                <w:b/>
                <w:sz w:val="22"/>
                <w:szCs w:val="22"/>
              </w:rPr>
              <w:t>aláírási címpéldány</w:t>
            </w:r>
            <w:r w:rsidRPr="003549CB">
              <w:rPr>
                <w:sz w:val="22"/>
                <w:szCs w:val="22"/>
              </w:rPr>
              <w:t xml:space="preserve"> </w:t>
            </w:r>
            <w:r w:rsidRPr="003549CB">
              <w:rPr>
                <w:b/>
                <w:sz w:val="22"/>
                <w:szCs w:val="22"/>
              </w:rPr>
              <w:t xml:space="preserve">vagy </w:t>
            </w:r>
            <w:r w:rsidRPr="003549CB">
              <w:rPr>
                <w:sz w:val="22"/>
                <w:szCs w:val="22"/>
              </w:rPr>
              <w:t xml:space="preserve">a cégnyilvánosságról, a bírósági cégeljárásról és a végelszámolásról szóló 2006. évi V. törvény 9.§-a szerinti ügyvéd által ellenjegyzett </w:t>
            </w:r>
            <w:r w:rsidRPr="003549CB">
              <w:rPr>
                <w:b/>
                <w:sz w:val="22"/>
                <w:szCs w:val="22"/>
              </w:rPr>
              <w:t>aláírás-minta</w:t>
            </w:r>
            <w:r w:rsidRPr="003549CB">
              <w:rPr>
                <w:sz w:val="22"/>
                <w:szCs w:val="22"/>
              </w:rPr>
              <w:t>;</w:t>
            </w:r>
          </w:p>
          <w:p w:rsidR="00D8311C" w:rsidRPr="003549CB" w:rsidRDefault="00D8311C" w:rsidP="00D8311C">
            <w:pPr>
              <w:tabs>
                <w:tab w:val="center" w:pos="4536"/>
                <w:tab w:val="right" w:pos="9072"/>
              </w:tabs>
              <w:jc w:val="both"/>
              <w:rPr>
                <w:sz w:val="22"/>
                <w:szCs w:val="22"/>
              </w:rPr>
            </w:pPr>
            <w:r w:rsidRPr="003549CB">
              <w:rPr>
                <w:sz w:val="22"/>
                <w:szCs w:val="22"/>
              </w:rPr>
              <w:t xml:space="preserve">- a cégkivonatban nem szereplő kötelezettségvállaló(k) esetében a cégjegyzésre jogosult személytől származó, az ajánlat aláírására vonatkozó (a meghatalmazó és a meghatalmazott aláírását is tartalmazó) </w:t>
            </w:r>
            <w:r w:rsidRPr="003549CB">
              <w:rPr>
                <w:b/>
                <w:sz w:val="22"/>
                <w:szCs w:val="22"/>
              </w:rPr>
              <w:t>írásos meghatalmazás;</w:t>
            </w:r>
          </w:p>
          <w:p w:rsidR="00D8311C" w:rsidRPr="003549CB" w:rsidRDefault="00D8311C" w:rsidP="00D8311C">
            <w:pPr>
              <w:tabs>
                <w:tab w:val="center" w:pos="4536"/>
                <w:tab w:val="right" w:pos="9072"/>
              </w:tabs>
              <w:jc w:val="both"/>
              <w:rPr>
                <w:sz w:val="22"/>
                <w:szCs w:val="22"/>
              </w:rPr>
            </w:pPr>
            <w:r w:rsidRPr="003549CB">
              <w:rPr>
                <w:sz w:val="22"/>
                <w:szCs w:val="22"/>
              </w:rPr>
              <w:t xml:space="preserve">- Nem cégformában működő ajánlattevő esetében az ajánlathoz csatolni kell </w:t>
            </w:r>
            <w:r w:rsidRPr="003549CB">
              <w:rPr>
                <w:b/>
                <w:sz w:val="22"/>
                <w:szCs w:val="22"/>
              </w:rPr>
              <w:t>közjegyző által hitelesített aláírási minta;</w:t>
            </w:r>
          </w:p>
          <w:p w:rsidR="00D8311C" w:rsidRPr="003549CB" w:rsidRDefault="00D8311C" w:rsidP="00D8311C">
            <w:pPr>
              <w:tabs>
                <w:tab w:val="center" w:pos="4536"/>
                <w:tab w:val="right" w:pos="9072"/>
              </w:tabs>
              <w:jc w:val="both"/>
              <w:rPr>
                <w:sz w:val="22"/>
                <w:szCs w:val="22"/>
              </w:rPr>
            </w:pPr>
            <w:r w:rsidRPr="003549CB">
              <w:rPr>
                <w:sz w:val="22"/>
                <w:szCs w:val="22"/>
              </w:rPr>
              <w:t xml:space="preserve">- Egyéni vállalkozónál, az egyéni vállalkozóról és egyéni cégről szóló 2009. évi CXV. törvény 10. § (1) bekezdése rendelkezései figyelembevételével, a </w:t>
            </w:r>
            <w:r w:rsidRPr="003549CB">
              <w:rPr>
                <w:b/>
                <w:sz w:val="22"/>
                <w:szCs w:val="22"/>
              </w:rPr>
              <w:t>képviseletre jogosult személy által aláírt nyilatkozat</w:t>
            </w:r>
            <w:r w:rsidRPr="003549CB">
              <w:rPr>
                <w:sz w:val="22"/>
                <w:szCs w:val="22"/>
              </w:rPr>
              <w:t xml:space="preserve">, amelyben egyéni vállalkozó megjelöli a nyilvántartási számát, vagy az igazolványszámát, vagy az adószámát. Továbbá </w:t>
            </w:r>
            <w:r w:rsidRPr="003549CB">
              <w:rPr>
                <w:b/>
                <w:sz w:val="22"/>
                <w:szCs w:val="22"/>
              </w:rPr>
              <w:t>olyan dokumentum egyszerű másolata, amely alkalmas a képviseletre való jogosultság igazolására</w:t>
            </w:r>
            <w:r w:rsidRPr="003549CB">
              <w:rPr>
                <w:sz w:val="22"/>
                <w:szCs w:val="22"/>
              </w:rPr>
              <w:t xml:space="preserve"> (pl. személyi igazolvány, aláírás minta, közjegyző által hitelesített nyilatkozat).</w:t>
            </w:r>
          </w:p>
          <w:p w:rsidR="00D8311C" w:rsidRPr="003549CB" w:rsidRDefault="00D8311C" w:rsidP="00D8311C">
            <w:pPr>
              <w:tabs>
                <w:tab w:val="center" w:pos="4536"/>
                <w:tab w:val="right" w:pos="9072"/>
              </w:tabs>
              <w:jc w:val="both"/>
              <w:rPr>
                <w:sz w:val="22"/>
                <w:szCs w:val="22"/>
              </w:rPr>
            </w:pPr>
            <w:r w:rsidRPr="003549CB">
              <w:rPr>
                <w:sz w:val="22"/>
                <w:szCs w:val="22"/>
              </w:rPr>
              <w:t xml:space="preserve">- Nem magyarországi gazdasági szereplők esetében, amennyiben a gazdasági szereplő országának joga szerint nem ismeri az aláírási címpéldányt, vagy nem létezik aláírási címpéldány, vagy nem cégformában működő gazdasági szervezet esetében </w:t>
            </w:r>
            <w:r w:rsidRPr="003549CB">
              <w:rPr>
                <w:b/>
                <w:sz w:val="22"/>
                <w:szCs w:val="22"/>
              </w:rPr>
              <w:t>közjegyző által hitelesített aláírási minta</w:t>
            </w:r>
            <w:r w:rsidRPr="003549CB">
              <w:rPr>
                <w:sz w:val="22"/>
                <w:szCs w:val="22"/>
              </w:rPr>
              <w:t>.</w:t>
            </w:r>
          </w:p>
          <w:p w:rsidR="00D8311C" w:rsidRPr="003549CB" w:rsidRDefault="00D8311C" w:rsidP="00D8311C">
            <w:pPr>
              <w:tabs>
                <w:tab w:val="center" w:pos="4536"/>
                <w:tab w:val="right" w:pos="9072"/>
              </w:tabs>
              <w:jc w:val="both"/>
              <w:rPr>
                <w:sz w:val="22"/>
                <w:szCs w:val="22"/>
              </w:rPr>
            </w:pPr>
          </w:p>
          <w:p w:rsidR="00D8311C" w:rsidRPr="003549CB" w:rsidRDefault="00D8311C" w:rsidP="008E2150">
            <w:pPr>
              <w:tabs>
                <w:tab w:val="center" w:pos="4536"/>
                <w:tab w:val="right" w:pos="9072"/>
              </w:tabs>
              <w:rPr>
                <w:i/>
                <w:sz w:val="22"/>
                <w:szCs w:val="22"/>
              </w:rPr>
            </w:pPr>
            <w:r w:rsidRPr="003549CB">
              <w:rPr>
                <w:i/>
                <w:sz w:val="22"/>
                <w:szCs w:val="22"/>
              </w:rPr>
              <w:t>Ajánlattevőnek és adott esetben az alkalmasság igazolásában részt vevő más szervezet(</w:t>
            </w:r>
            <w:proofErr w:type="spellStart"/>
            <w:r w:rsidRPr="003549CB">
              <w:rPr>
                <w:i/>
                <w:sz w:val="22"/>
                <w:szCs w:val="22"/>
              </w:rPr>
              <w:t>ek</w:t>
            </w:r>
            <w:proofErr w:type="spellEnd"/>
            <w:r w:rsidRPr="003549CB">
              <w:rPr>
                <w:i/>
                <w:sz w:val="22"/>
                <w:szCs w:val="22"/>
              </w:rPr>
              <w:t>) részéről szükséges csatolni!</w:t>
            </w:r>
          </w:p>
          <w:p w:rsidR="00D8311C" w:rsidRPr="003549CB" w:rsidRDefault="00D8311C" w:rsidP="008E2150">
            <w:pPr>
              <w:tabs>
                <w:tab w:val="center" w:pos="4536"/>
                <w:tab w:val="right" w:pos="9072"/>
              </w:tabs>
              <w:rPr>
                <w:i/>
                <w:sz w:val="22"/>
                <w:szCs w:val="22"/>
              </w:rPr>
            </w:pPr>
          </w:p>
          <w:p w:rsidR="005624F3" w:rsidRPr="003549CB" w:rsidRDefault="00D8311C" w:rsidP="008E2150">
            <w:pPr>
              <w:tabs>
                <w:tab w:val="center" w:pos="4536"/>
                <w:tab w:val="right" w:pos="9072"/>
              </w:tabs>
              <w:rPr>
                <w:b/>
                <w:sz w:val="22"/>
                <w:szCs w:val="22"/>
              </w:rPr>
            </w:pPr>
            <w:r w:rsidRPr="003549CB">
              <w:rPr>
                <w:i/>
                <w:sz w:val="22"/>
                <w:szCs w:val="22"/>
              </w:rPr>
              <w:t>Egyszerű másolatban is benyújtható!</w:t>
            </w:r>
          </w:p>
        </w:tc>
      </w:tr>
      <w:tr w:rsidR="005624F3" w:rsidRPr="003549CB" w:rsidTr="005646C1">
        <w:trPr>
          <w:trHeight w:val="368"/>
        </w:trPr>
        <w:tc>
          <w:tcPr>
            <w:tcW w:w="9142" w:type="dxa"/>
            <w:vAlign w:val="center"/>
          </w:tcPr>
          <w:p w:rsidR="005624F3" w:rsidRPr="003549CB" w:rsidRDefault="005624F3" w:rsidP="008E2150">
            <w:pPr>
              <w:tabs>
                <w:tab w:val="center" w:pos="4536"/>
                <w:tab w:val="right" w:pos="9072"/>
              </w:tabs>
              <w:rPr>
                <w:b/>
                <w:sz w:val="22"/>
                <w:szCs w:val="22"/>
              </w:rPr>
            </w:pPr>
            <w:r w:rsidRPr="003549CB">
              <w:rPr>
                <w:b/>
                <w:sz w:val="22"/>
                <w:szCs w:val="22"/>
              </w:rPr>
              <w:t>Nyilatkozat kizáró okokról (5. sz. iratminta)</w:t>
            </w:r>
          </w:p>
          <w:p w:rsidR="00D8311C" w:rsidRPr="003549CB" w:rsidRDefault="00D8311C" w:rsidP="008E2150">
            <w:pPr>
              <w:tabs>
                <w:tab w:val="center" w:pos="4536"/>
                <w:tab w:val="right" w:pos="9072"/>
              </w:tabs>
              <w:rPr>
                <w:b/>
                <w:sz w:val="22"/>
                <w:szCs w:val="22"/>
              </w:rPr>
            </w:pPr>
          </w:p>
          <w:p w:rsidR="00D8311C" w:rsidRPr="003549CB" w:rsidRDefault="00D8311C" w:rsidP="00D8311C">
            <w:pPr>
              <w:tabs>
                <w:tab w:val="center" w:pos="4536"/>
                <w:tab w:val="right" w:pos="9072"/>
              </w:tabs>
              <w:rPr>
                <w:i/>
                <w:sz w:val="22"/>
                <w:szCs w:val="22"/>
              </w:rPr>
            </w:pPr>
            <w:r w:rsidRPr="003549CB">
              <w:rPr>
                <w:i/>
                <w:sz w:val="22"/>
                <w:szCs w:val="22"/>
              </w:rPr>
              <w:t>Közös ajánlattétel esetén a közös ajánlattevők külön-külön teszik egyszerű nyilatkozat formájában!</w:t>
            </w:r>
          </w:p>
          <w:p w:rsidR="005624F3" w:rsidRPr="003549CB" w:rsidRDefault="00D8311C" w:rsidP="008E2150">
            <w:pPr>
              <w:tabs>
                <w:tab w:val="center" w:pos="4536"/>
                <w:tab w:val="right" w:pos="9072"/>
              </w:tabs>
              <w:rPr>
                <w:i/>
                <w:sz w:val="22"/>
                <w:szCs w:val="22"/>
              </w:rPr>
            </w:pPr>
            <w:r w:rsidRPr="003549CB">
              <w:rPr>
                <w:i/>
                <w:sz w:val="22"/>
                <w:szCs w:val="22"/>
              </w:rPr>
              <w:t>Egyszerű másolatban is benyújtható!</w:t>
            </w:r>
          </w:p>
        </w:tc>
      </w:tr>
      <w:tr w:rsidR="005624F3" w:rsidRPr="003549CB" w:rsidTr="005646C1">
        <w:trPr>
          <w:trHeight w:val="373"/>
        </w:trPr>
        <w:tc>
          <w:tcPr>
            <w:tcW w:w="9142" w:type="dxa"/>
            <w:vAlign w:val="center"/>
          </w:tcPr>
          <w:p w:rsidR="005624F3" w:rsidRPr="003549CB" w:rsidRDefault="005624F3" w:rsidP="008E2150">
            <w:pPr>
              <w:tabs>
                <w:tab w:val="center" w:pos="4536"/>
                <w:tab w:val="right" w:pos="9072"/>
              </w:tabs>
              <w:rPr>
                <w:b/>
                <w:sz w:val="22"/>
                <w:szCs w:val="22"/>
              </w:rPr>
            </w:pPr>
            <w:r w:rsidRPr="003549CB">
              <w:rPr>
                <w:b/>
                <w:sz w:val="22"/>
                <w:szCs w:val="22"/>
              </w:rPr>
              <w:t xml:space="preserve">Nyilatkozat kizáró okokról </w:t>
            </w:r>
            <w:r w:rsidR="00D8311C" w:rsidRPr="003549CB">
              <w:rPr>
                <w:b/>
                <w:sz w:val="22"/>
                <w:szCs w:val="22"/>
              </w:rPr>
              <w:t xml:space="preserve">a </w:t>
            </w:r>
            <w:r w:rsidR="00D8311C" w:rsidRPr="003549CB">
              <w:rPr>
                <w:b/>
                <w:bCs/>
                <w:sz w:val="22"/>
                <w:szCs w:val="22"/>
              </w:rPr>
              <w:t xml:space="preserve">Kbt. 62. § (1) bekezdésének </w:t>
            </w:r>
            <w:r w:rsidR="00D8311C" w:rsidRPr="003549CB">
              <w:rPr>
                <w:b/>
                <w:bCs/>
                <w:iCs/>
                <w:sz w:val="22"/>
                <w:szCs w:val="22"/>
              </w:rPr>
              <w:t xml:space="preserve">k) pont </w:t>
            </w:r>
            <w:proofErr w:type="spellStart"/>
            <w:r w:rsidR="00D8311C" w:rsidRPr="003549CB">
              <w:rPr>
                <w:b/>
                <w:bCs/>
                <w:iCs/>
                <w:sz w:val="22"/>
                <w:szCs w:val="22"/>
              </w:rPr>
              <w:t>kb</w:t>
            </w:r>
            <w:proofErr w:type="spellEnd"/>
            <w:r w:rsidR="00D8311C" w:rsidRPr="003549CB">
              <w:rPr>
                <w:b/>
                <w:bCs/>
                <w:iCs/>
                <w:sz w:val="22"/>
                <w:szCs w:val="22"/>
              </w:rPr>
              <w:t>) alpontjában foglalt kizáró ok tekintetében</w:t>
            </w:r>
            <w:r w:rsidR="00D8311C" w:rsidRPr="003549CB">
              <w:rPr>
                <w:b/>
                <w:bCs/>
                <w:sz w:val="22"/>
                <w:szCs w:val="22"/>
              </w:rPr>
              <w:t xml:space="preserve"> </w:t>
            </w:r>
            <w:r w:rsidRPr="003549CB">
              <w:rPr>
                <w:b/>
                <w:sz w:val="22"/>
                <w:szCs w:val="22"/>
              </w:rPr>
              <w:t>(6. sz. iratminta)</w:t>
            </w:r>
          </w:p>
          <w:p w:rsidR="00D8311C" w:rsidRPr="003549CB" w:rsidRDefault="00D8311C" w:rsidP="008E2150">
            <w:pPr>
              <w:tabs>
                <w:tab w:val="center" w:pos="4536"/>
                <w:tab w:val="right" w:pos="9072"/>
              </w:tabs>
              <w:rPr>
                <w:b/>
                <w:sz w:val="22"/>
                <w:szCs w:val="22"/>
              </w:rPr>
            </w:pPr>
          </w:p>
          <w:p w:rsidR="00D8311C" w:rsidRPr="003549CB" w:rsidRDefault="00D8311C" w:rsidP="00D8311C">
            <w:pPr>
              <w:tabs>
                <w:tab w:val="center" w:pos="4536"/>
                <w:tab w:val="right" w:pos="9072"/>
              </w:tabs>
              <w:rPr>
                <w:i/>
                <w:sz w:val="22"/>
                <w:szCs w:val="22"/>
              </w:rPr>
            </w:pPr>
            <w:r w:rsidRPr="003549CB">
              <w:rPr>
                <w:i/>
                <w:sz w:val="22"/>
                <w:szCs w:val="22"/>
              </w:rPr>
              <w:t>Közös ajánlattétel esetén a közös ajánlattevők külön-külön teszik egyszerű nyilatkozat formájában!</w:t>
            </w:r>
          </w:p>
          <w:p w:rsidR="005624F3" w:rsidRPr="003549CB" w:rsidRDefault="00D8311C" w:rsidP="008E2150">
            <w:pPr>
              <w:tabs>
                <w:tab w:val="center" w:pos="4536"/>
                <w:tab w:val="right" w:pos="9072"/>
              </w:tabs>
              <w:rPr>
                <w:i/>
                <w:sz w:val="22"/>
                <w:szCs w:val="22"/>
              </w:rPr>
            </w:pPr>
            <w:r w:rsidRPr="003549CB">
              <w:rPr>
                <w:i/>
                <w:sz w:val="22"/>
                <w:szCs w:val="22"/>
              </w:rPr>
              <w:t>Egyszerű másolatban is benyújtható!</w:t>
            </w:r>
          </w:p>
        </w:tc>
      </w:tr>
      <w:tr w:rsidR="009F3500" w:rsidRPr="003549CB" w:rsidTr="008129E0">
        <w:trPr>
          <w:trHeight w:val="373"/>
        </w:trPr>
        <w:tc>
          <w:tcPr>
            <w:tcW w:w="9142" w:type="dxa"/>
            <w:vAlign w:val="center"/>
          </w:tcPr>
          <w:p w:rsidR="009F3500" w:rsidRPr="003549CB" w:rsidRDefault="009F3500" w:rsidP="008129E0">
            <w:pPr>
              <w:tabs>
                <w:tab w:val="center" w:pos="4536"/>
                <w:tab w:val="right" w:pos="9072"/>
              </w:tabs>
              <w:rPr>
                <w:b/>
                <w:sz w:val="22"/>
                <w:szCs w:val="22"/>
              </w:rPr>
            </w:pPr>
            <w:r w:rsidRPr="003549CB">
              <w:rPr>
                <w:b/>
                <w:sz w:val="22"/>
                <w:szCs w:val="22"/>
              </w:rPr>
              <w:t>Változásbejegyzési eljárásról szóló nyilatkozat (7. iratminta)</w:t>
            </w:r>
          </w:p>
          <w:p w:rsidR="009F3500" w:rsidRPr="003549CB" w:rsidRDefault="009F3500" w:rsidP="008129E0">
            <w:pPr>
              <w:tabs>
                <w:tab w:val="center" w:pos="4536"/>
                <w:tab w:val="right" w:pos="9072"/>
              </w:tabs>
              <w:rPr>
                <w:i/>
                <w:sz w:val="22"/>
                <w:szCs w:val="22"/>
              </w:rPr>
            </w:pPr>
          </w:p>
          <w:p w:rsidR="009F3500" w:rsidRPr="003549CB" w:rsidRDefault="009F3500" w:rsidP="008129E0">
            <w:pPr>
              <w:tabs>
                <w:tab w:val="center" w:pos="4536"/>
                <w:tab w:val="right" w:pos="9072"/>
              </w:tabs>
              <w:rPr>
                <w:b/>
                <w:sz w:val="22"/>
                <w:szCs w:val="22"/>
              </w:rPr>
            </w:pPr>
            <w:r w:rsidRPr="003549CB">
              <w:rPr>
                <w:i/>
                <w:sz w:val="22"/>
                <w:szCs w:val="22"/>
              </w:rPr>
              <w:t>Egyszerű másolatban is benyújtható!</w:t>
            </w:r>
          </w:p>
        </w:tc>
      </w:tr>
      <w:tr w:rsidR="005624F3" w:rsidRPr="003549CB" w:rsidTr="005646C1">
        <w:trPr>
          <w:trHeight w:val="373"/>
        </w:trPr>
        <w:tc>
          <w:tcPr>
            <w:tcW w:w="9142" w:type="dxa"/>
            <w:vAlign w:val="center"/>
          </w:tcPr>
          <w:p w:rsidR="00BB2B6A" w:rsidRPr="003549CB" w:rsidRDefault="00BB2B6A" w:rsidP="00BB2B6A">
            <w:pPr>
              <w:tabs>
                <w:tab w:val="center" w:pos="4536"/>
                <w:tab w:val="right" w:pos="9072"/>
              </w:tabs>
              <w:rPr>
                <w:b/>
                <w:sz w:val="22"/>
                <w:szCs w:val="22"/>
              </w:rPr>
            </w:pPr>
            <w:r w:rsidRPr="003549CB">
              <w:rPr>
                <w:b/>
                <w:sz w:val="22"/>
                <w:szCs w:val="22"/>
              </w:rPr>
              <w:t xml:space="preserve">Változásbejegyzési kérelem cégbíróságra érkeztetett másolata </w:t>
            </w:r>
            <w:r w:rsidRPr="003549CB">
              <w:rPr>
                <w:i/>
                <w:sz w:val="22"/>
                <w:szCs w:val="22"/>
              </w:rPr>
              <w:t>(adott esetben)</w:t>
            </w:r>
          </w:p>
          <w:p w:rsidR="00BB2B6A" w:rsidRPr="003549CB" w:rsidRDefault="00BB2B6A" w:rsidP="00BB2B6A">
            <w:pPr>
              <w:tabs>
                <w:tab w:val="center" w:pos="4536"/>
                <w:tab w:val="right" w:pos="9072"/>
              </w:tabs>
              <w:rPr>
                <w:i/>
                <w:sz w:val="22"/>
                <w:szCs w:val="22"/>
              </w:rPr>
            </w:pPr>
            <w:r w:rsidRPr="003549CB">
              <w:rPr>
                <w:i/>
                <w:sz w:val="22"/>
                <w:szCs w:val="22"/>
              </w:rPr>
              <w:t>(amennyiben a cég valamely adata módosítás alatt van)</w:t>
            </w:r>
          </w:p>
          <w:p w:rsidR="00D8311C" w:rsidRPr="003549CB" w:rsidRDefault="00D8311C" w:rsidP="00BB2B6A">
            <w:pPr>
              <w:tabs>
                <w:tab w:val="center" w:pos="4536"/>
                <w:tab w:val="right" w:pos="9072"/>
              </w:tabs>
              <w:rPr>
                <w:i/>
                <w:sz w:val="22"/>
                <w:szCs w:val="22"/>
              </w:rPr>
            </w:pPr>
          </w:p>
          <w:p w:rsidR="005624F3" w:rsidRPr="003549CB" w:rsidRDefault="00D8311C" w:rsidP="00BB2B6A">
            <w:pPr>
              <w:tabs>
                <w:tab w:val="center" w:pos="4536"/>
                <w:tab w:val="right" w:pos="9072"/>
              </w:tabs>
              <w:rPr>
                <w:i/>
                <w:sz w:val="22"/>
                <w:szCs w:val="22"/>
              </w:rPr>
            </w:pPr>
            <w:r w:rsidRPr="003549CB">
              <w:rPr>
                <w:i/>
                <w:sz w:val="22"/>
                <w:szCs w:val="22"/>
              </w:rPr>
              <w:t>Egyszerű másolatban is benyújtható!</w:t>
            </w:r>
          </w:p>
        </w:tc>
      </w:tr>
      <w:tr w:rsidR="00D8311C" w:rsidRPr="003549CB" w:rsidTr="005646C1">
        <w:trPr>
          <w:trHeight w:val="373"/>
        </w:trPr>
        <w:tc>
          <w:tcPr>
            <w:tcW w:w="9142" w:type="dxa"/>
            <w:vAlign w:val="center"/>
          </w:tcPr>
          <w:p w:rsidR="00D8311C" w:rsidRPr="003549CB" w:rsidRDefault="00D8311C" w:rsidP="00D8311C">
            <w:pPr>
              <w:tabs>
                <w:tab w:val="center" w:pos="4536"/>
                <w:tab w:val="right" w:pos="9072"/>
              </w:tabs>
              <w:rPr>
                <w:b/>
                <w:sz w:val="22"/>
                <w:szCs w:val="22"/>
              </w:rPr>
            </w:pPr>
            <w:r w:rsidRPr="003549CB">
              <w:rPr>
                <w:b/>
                <w:sz w:val="22"/>
                <w:szCs w:val="22"/>
              </w:rPr>
              <w:t xml:space="preserve">Nyilatkozat a biztosítékokról </w:t>
            </w:r>
            <w:r w:rsidRPr="003549CB">
              <w:rPr>
                <w:i/>
                <w:sz w:val="22"/>
                <w:szCs w:val="22"/>
              </w:rPr>
              <w:t>(a Kbt. 134. § (5) bekezdése alapján)</w:t>
            </w:r>
            <w:r w:rsidRPr="003549CB">
              <w:rPr>
                <w:b/>
                <w:sz w:val="22"/>
                <w:szCs w:val="22"/>
              </w:rPr>
              <w:t xml:space="preserve"> (8. iratminta)</w:t>
            </w:r>
          </w:p>
          <w:p w:rsidR="00D8311C" w:rsidRPr="003549CB" w:rsidRDefault="00D8311C" w:rsidP="00D8311C">
            <w:pPr>
              <w:tabs>
                <w:tab w:val="center" w:pos="4536"/>
                <w:tab w:val="right" w:pos="9072"/>
              </w:tabs>
              <w:rPr>
                <w:b/>
                <w:i/>
                <w:sz w:val="22"/>
                <w:szCs w:val="22"/>
              </w:rPr>
            </w:pPr>
          </w:p>
          <w:p w:rsidR="00D8311C" w:rsidRPr="003549CB" w:rsidRDefault="00D8311C" w:rsidP="00D8311C">
            <w:pPr>
              <w:tabs>
                <w:tab w:val="center" w:pos="4536"/>
                <w:tab w:val="right" w:pos="9072"/>
              </w:tabs>
              <w:rPr>
                <w:b/>
                <w:sz w:val="22"/>
                <w:szCs w:val="22"/>
              </w:rPr>
            </w:pPr>
            <w:r w:rsidRPr="003549CB">
              <w:rPr>
                <w:i/>
                <w:sz w:val="22"/>
                <w:szCs w:val="22"/>
              </w:rPr>
              <w:t>Egyszerű másolatban is benyújtható!</w:t>
            </w:r>
          </w:p>
        </w:tc>
      </w:tr>
      <w:tr w:rsidR="00BB2B6A" w:rsidRPr="003549CB" w:rsidTr="005646C1">
        <w:trPr>
          <w:trHeight w:val="373"/>
        </w:trPr>
        <w:tc>
          <w:tcPr>
            <w:tcW w:w="9142" w:type="dxa"/>
            <w:vAlign w:val="center"/>
          </w:tcPr>
          <w:p w:rsidR="00BB2B6A" w:rsidRPr="003549CB" w:rsidRDefault="00BB2B6A" w:rsidP="006B2EE0">
            <w:pPr>
              <w:tabs>
                <w:tab w:val="num" w:pos="1134"/>
                <w:tab w:val="center" w:pos="4536"/>
                <w:tab w:val="right" w:pos="9072"/>
              </w:tabs>
              <w:rPr>
                <w:b/>
                <w:sz w:val="22"/>
                <w:szCs w:val="22"/>
              </w:rPr>
            </w:pPr>
            <w:r w:rsidRPr="003549CB">
              <w:rPr>
                <w:b/>
                <w:sz w:val="22"/>
                <w:szCs w:val="22"/>
              </w:rPr>
              <w:t xml:space="preserve">Nyilatkozat felelős fordításról </w:t>
            </w:r>
            <w:r w:rsidRPr="003549CB">
              <w:rPr>
                <w:i/>
                <w:sz w:val="22"/>
                <w:szCs w:val="22"/>
              </w:rPr>
              <w:t>(adott esetben)</w:t>
            </w:r>
            <w:r w:rsidRPr="003549CB">
              <w:rPr>
                <w:b/>
                <w:sz w:val="22"/>
                <w:szCs w:val="22"/>
              </w:rPr>
              <w:t xml:space="preserve"> (</w:t>
            </w:r>
            <w:r w:rsidR="0068684D" w:rsidRPr="003549CB">
              <w:rPr>
                <w:b/>
                <w:sz w:val="22"/>
                <w:szCs w:val="22"/>
              </w:rPr>
              <w:t>9</w:t>
            </w:r>
            <w:r w:rsidRPr="003549CB">
              <w:rPr>
                <w:b/>
                <w:sz w:val="22"/>
                <w:szCs w:val="22"/>
              </w:rPr>
              <w:t>. sz. iratminta)</w:t>
            </w:r>
            <w:r w:rsidR="00DA6DE1" w:rsidRPr="003549CB">
              <w:rPr>
                <w:b/>
                <w:sz w:val="22"/>
                <w:szCs w:val="22"/>
              </w:rPr>
              <w:t xml:space="preserve"> </w:t>
            </w:r>
          </w:p>
          <w:p w:rsidR="00D8311C" w:rsidRPr="003549CB" w:rsidRDefault="00D8311C" w:rsidP="006B2EE0">
            <w:pPr>
              <w:tabs>
                <w:tab w:val="center" w:pos="4536"/>
                <w:tab w:val="right" w:pos="9072"/>
              </w:tabs>
              <w:rPr>
                <w:i/>
                <w:sz w:val="22"/>
                <w:szCs w:val="22"/>
              </w:rPr>
            </w:pPr>
          </w:p>
          <w:p w:rsidR="00BB2B6A" w:rsidRPr="003549CB" w:rsidRDefault="00D8311C" w:rsidP="006B2EE0">
            <w:pPr>
              <w:tabs>
                <w:tab w:val="center" w:pos="4536"/>
                <w:tab w:val="right" w:pos="9072"/>
              </w:tabs>
              <w:rPr>
                <w:b/>
                <w:sz w:val="22"/>
                <w:szCs w:val="22"/>
              </w:rPr>
            </w:pPr>
            <w:r w:rsidRPr="003549CB">
              <w:rPr>
                <w:i/>
                <w:sz w:val="22"/>
                <w:szCs w:val="22"/>
              </w:rPr>
              <w:t>Egyszerű másolatban is benyújtható!</w:t>
            </w:r>
          </w:p>
        </w:tc>
      </w:tr>
      <w:tr w:rsidR="00BB2B6A" w:rsidRPr="003549CB" w:rsidTr="005646C1">
        <w:trPr>
          <w:trHeight w:val="354"/>
        </w:trPr>
        <w:tc>
          <w:tcPr>
            <w:tcW w:w="9142" w:type="dxa"/>
            <w:vAlign w:val="center"/>
          </w:tcPr>
          <w:p w:rsidR="00BB2B6A" w:rsidRPr="003549CB" w:rsidRDefault="00BB2B6A" w:rsidP="006B2EE0">
            <w:pPr>
              <w:tabs>
                <w:tab w:val="num" w:pos="1134"/>
                <w:tab w:val="center" w:pos="4536"/>
                <w:tab w:val="right" w:pos="9072"/>
              </w:tabs>
              <w:jc w:val="both"/>
              <w:rPr>
                <w:b/>
                <w:sz w:val="22"/>
                <w:szCs w:val="22"/>
              </w:rPr>
            </w:pPr>
            <w:r w:rsidRPr="003549CB">
              <w:rPr>
                <w:b/>
                <w:sz w:val="22"/>
                <w:szCs w:val="22"/>
              </w:rPr>
              <w:t>Nyilatkozat a teljesítésbe bevonni kívánt szakemberekről (</w:t>
            </w:r>
            <w:r w:rsidR="0068684D" w:rsidRPr="003549CB">
              <w:rPr>
                <w:b/>
                <w:sz w:val="22"/>
                <w:szCs w:val="22"/>
              </w:rPr>
              <w:t>10</w:t>
            </w:r>
            <w:r w:rsidRPr="003549CB">
              <w:rPr>
                <w:b/>
                <w:sz w:val="22"/>
                <w:szCs w:val="22"/>
              </w:rPr>
              <w:t>. sz. iratminta)</w:t>
            </w:r>
          </w:p>
          <w:p w:rsidR="00D8311C" w:rsidRPr="003549CB" w:rsidRDefault="00D8311C" w:rsidP="006B2EE0">
            <w:pPr>
              <w:tabs>
                <w:tab w:val="center" w:pos="4536"/>
                <w:tab w:val="right" w:pos="9072"/>
              </w:tabs>
              <w:rPr>
                <w:i/>
                <w:sz w:val="22"/>
                <w:szCs w:val="22"/>
              </w:rPr>
            </w:pPr>
          </w:p>
          <w:p w:rsidR="00BB2B6A" w:rsidRPr="003549CB" w:rsidRDefault="00D8311C" w:rsidP="006B2EE0">
            <w:pPr>
              <w:tabs>
                <w:tab w:val="center" w:pos="4536"/>
                <w:tab w:val="right" w:pos="9072"/>
              </w:tabs>
              <w:rPr>
                <w:b/>
                <w:bCs/>
                <w:sz w:val="22"/>
                <w:szCs w:val="22"/>
              </w:rPr>
            </w:pPr>
            <w:r w:rsidRPr="003549CB">
              <w:rPr>
                <w:i/>
                <w:sz w:val="22"/>
                <w:szCs w:val="22"/>
              </w:rPr>
              <w:t>Egyszerű másolatban is benyújtható!</w:t>
            </w:r>
          </w:p>
        </w:tc>
      </w:tr>
      <w:tr w:rsidR="00BB2B6A" w:rsidRPr="003549CB" w:rsidTr="005646C1">
        <w:trPr>
          <w:trHeight w:val="354"/>
        </w:trPr>
        <w:tc>
          <w:tcPr>
            <w:tcW w:w="9142" w:type="dxa"/>
            <w:vAlign w:val="center"/>
          </w:tcPr>
          <w:p w:rsidR="00BB2B6A" w:rsidRPr="003549CB" w:rsidRDefault="00BB2B6A" w:rsidP="00BB2B6A">
            <w:pPr>
              <w:tabs>
                <w:tab w:val="num" w:pos="1134"/>
                <w:tab w:val="center" w:pos="4536"/>
                <w:tab w:val="right" w:pos="9072"/>
              </w:tabs>
              <w:rPr>
                <w:b/>
                <w:sz w:val="22"/>
                <w:szCs w:val="22"/>
              </w:rPr>
            </w:pPr>
            <w:r w:rsidRPr="003549CB">
              <w:rPr>
                <w:b/>
                <w:sz w:val="22"/>
                <w:szCs w:val="22"/>
              </w:rPr>
              <w:t>A szerződés teljesítésében részt vevő szakember szakmai tapasztalata a 2. értékelési rész-szempont igazolásához (</w:t>
            </w:r>
            <w:r w:rsidR="0068684D" w:rsidRPr="003549CB">
              <w:rPr>
                <w:b/>
                <w:sz w:val="22"/>
                <w:szCs w:val="22"/>
              </w:rPr>
              <w:t>Felolv</w:t>
            </w:r>
            <w:r w:rsidR="009F3500" w:rsidRPr="003549CB">
              <w:rPr>
                <w:b/>
                <w:sz w:val="22"/>
                <w:szCs w:val="22"/>
              </w:rPr>
              <w:t>a</w:t>
            </w:r>
            <w:r w:rsidR="0068684D" w:rsidRPr="003549CB">
              <w:rPr>
                <w:b/>
                <w:sz w:val="22"/>
                <w:szCs w:val="22"/>
              </w:rPr>
              <w:t xml:space="preserve">sólap II. sz. melléklete </w:t>
            </w:r>
            <w:bookmarkStart w:id="11" w:name="_Hlk504051486"/>
            <w:r w:rsidR="0068684D" w:rsidRPr="003549CB">
              <w:rPr>
                <w:b/>
                <w:sz w:val="22"/>
                <w:szCs w:val="22"/>
              </w:rPr>
              <w:t>10</w:t>
            </w:r>
            <w:r w:rsidRPr="003549CB">
              <w:rPr>
                <w:b/>
                <w:sz w:val="22"/>
                <w:szCs w:val="22"/>
              </w:rPr>
              <w:t>/a.  sz. iratminta</w:t>
            </w:r>
            <w:bookmarkEnd w:id="11"/>
            <w:r w:rsidRPr="003549CB">
              <w:rPr>
                <w:b/>
                <w:sz w:val="22"/>
                <w:szCs w:val="22"/>
              </w:rPr>
              <w:t>)</w:t>
            </w:r>
          </w:p>
          <w:p w:rsidR="00BB2B6A" w:rsidRPr="003549CB" w:rsidRDefault="00BB2B6A" w:rsidP="00BB2B6A">
            <w:pPr>
              <w:tabs>
                <w:tab w:val="num" w:pos="1134"/>
                <w:tab w:val="center" w:pos="4536"/>
                <w:tab w:val="right" w:pos="9072"/>
              </w:tabs>
              <w:rPr>
                <w:i/>
                <w:sz w:val="22"/>
                <w:szCs w:val="22"/>
              </w:rPr>
            </w:pPr>
            <w:r w:rsidRPr="003549CB">
              <w:rPr>
                <w:i/>
                <w:sz w:val="22"/>
                <w:szCs w:val="22"/>
              </w:rPr>
              <w:t>Szakember sajátkezű aláírásával ellátva kérjük benyújtani</w:t>
            </w:r>
          </w:p>
          <w:p w:rsidR="00D8311C" w:rsidRPr="003549CB" w:rsidRDefault="00D8311C" w:rsidP="00BB2B6A">
            <w:pPr>
              <w:tabs>
                <w:tab w:val="center" w:pos="4536"/>
                <w:tab w:val="right" w:pos="9072"/>
              </w:tabs>
              <w:rPr>
                <w:i/>
                <w:sz w:val="22"/>
                <w:szCs w:val="22"/>
              </w:rPr>
            </w:pPr>
          </w:p>
          <w:p w:rsidR="00BB2B6A" w:rsidRPr="003549CB" w:rsidRDefault="00D8311C" w:rsidP="00BB2B6A">
            <w:pPr>
              <w:tabs>
                <w:tab w:val="center" w:pos="4536"/>
                <w:tab w:val="right" w:pos="9072"/>
              </w:tabs>
              <w:rPr>
                <w:rFonts w:eastAsia="Calibri"/>
                <w:b/>
                <w:sz w:val="22"/>
                <w:szCs w:val="22"/>
                <w:lang w:eastAsia="en-US"/>
              </w:rPr>
            </w:pPr>
            <w:r w:rsidRPr="003549CB">
              <w:rPr>
                <w:i/>
                <w:sz w:val="22"/>
                <w:szCs w:val="22"/>
              </w:rPr>
              <w:t>Egyszerű másolatban is benyújtható!</w:t>
            </w:r>
          </w:p>
        </w:tc>
      </w:tr>
      <w:tr w:rsidR="00BB2B6A" w:rsidRPr="003549CB" w:rsidTr="005646C1">
        <w:trPr>
          <w:trHeight w:val="354"/>
        </w:trPr>
        <w:tc>
          <w:tcPr>
            <w:tcW w:w="9142" w:type="dxa"/>
            <w:vAlign w:val="center"/>
          </w:tcPr>
          <w:p w:rsidR="00BB2B6A" w:rsidRPr="003549CB" w:rsidRDefault="00BB2B6A" w:rsidP="006B2EE0">
            <w:pPr>
              <w:rPr>
                <w:b/>
                <w:sz w:val="22"/>
                <w:szCs w:val="22"/>
              </w:rPr>
            </w:pPr>
            <w:r w:rsidRPr="003549CB">
              <w:rPr>
                <w:b/>
                <w:sz w:val="22"/>
                <w:szCs w:val="22"/>
              </w:rPr>
              <w:lastRenderedPageBreak/>
              <w:t>Egyenértékű tételek igazolásának dokumentumai</w:t>
            </w:r>
            <w:r w:rsidR="00DA6DE1" w:rsidRPr="003549CB">
              <w:rPr>
                <w:b/>
                <w:sz w:val="22"/>
                <w:szCs w:val="22"/>
              </w:rPr>
              <w:t xml:space="preserve"> </w:t>
            </w:r>
            <w:r w:rsidR="00DA6DE1" w:rsidRPr="003549CB">
              <w:rPr>
                <w:i/>
                <w:sz w:val="22"/>
                <w:szCs w:val="22"/>
              </w:rPr>
              <w:t>(adott esetben</w:t>
            </w:r>
            <w:r w:rsidR="00DA6DE1" w:rsidRPr="003549CB">
              <w:rPr>
                <w:b/>
                <w:sz w:val="22"/>
                <w:szCs w:val="22"/>
              </w:rPr>
              <w:t>)</w:t>
            </w:r>
          </w:p>
          <w:p w:rsidR="00D8311C" w:rsidRPr="003549CB" w:rsidRDefault="00D8311C" w:rsidP="007A7461">
            <w:pPr>
              <w:pStyle w:val="Listaszerbekezds"/>
              <w:ind w:left="720"/>
              <w:rPr>
                <w:b/>
                <w:sz w:val="22"/>
                <w:szCs w:val="22"/>
              </w:rPr>
            </w:pPr>
          </w:p>
          <w:p w:rsidR="00BB2B6A" w:rsidRPr="003549CB" w:rsidRDefault="00D8311C" w:rsidP="006B2EE0">
            <w:pPr>
              <w:jc w:val="both"/>
              <w:rPr>
                <w:rFonts w:eastAsia="Calibri"/>
                <w:b/>
                <w:sz w:val="22"/>
                <w:szCs w:val="22"/>
                <w:lang w:eastAsia="en-US"/>
              </w:rPr>
            </w:pPr>
            <w:r w:rsidRPr="003549CB">
              <w:rPr>
                <w:i/>
                <w:sz w:val="22"/>
                <w:szCs w:val="22"/>
              </w:rPr>
              <w:t>Egyszerű másolatban is benyújtható!</w:t>
            </w:r>
          </w:p>
        </w:tc>
      </w:tr>
      <w:tr w:rsidR="00BB2B6A" w:rsidRPr="003549CB" w:rsidTr="005646C1">
        <w:trPr>
          <w:trHeight w:val="354"/>
        </w:trPr>
        <w:tc>
          <w:tcPr>
            <w:tcW w:w="9142" w:type="dxa"/>
            <w:vAlign w:val="center"/>
          </w:tcPr>
          <w:p w:rsidR="0068684D" w:rsidRPr="003549CB" w:rsidRDefault="009F3500" w:rsidP="0068684D">
            <w:pPr>
              <w:tabs>
                <w:tab w:val="center" w:pos="4536"/>
                <w:tab w:val="right" w:pos="9072"/>
              </w:tabs>
              <w:rPr>
                <w:b/>
                <w:sz w:val="22"/>
                <w:szCs w:val="22"/>
              </w:rPr>
            </w:pPr>
            <w:r w:rsidRPr="003549CB">
              <w:rPr>
                <w:b/>
                <w:sz w:val="22"/>
                <w:szCs w:val="22"/>
              </w:rPr>
              <w:t>Beárazott költségvetési kiírás</w:t>
            </w:r>
            <w:r w:rsidR="0068684D" w:rsidRPr="003549CB">
              <w:rPr>
                <w:b/>
                <w:sz w:val="22"/>
                <w:szCs w:val="22"/>
              </w:rPr>
              <w:t xml:space="preserve"> (Felolv</w:t>
            </w:r>
            <w:r w:rsidR="007A7275" w:rsidRPr="003549CB">
              <w:rPr>
                <w:b/>
                <w:sz w:val="22"/>
                <w:szCs w:val="22"/>
              </w:rPr>
              <w:t>a</w:t>
            </w:r>
            <w:r w:rsidR="0068684D" w:rsidRPr="003549CB">
              <w:rPr>
                <w:b/>
                <w:sz w:val="22"/>
                <w:szCs w:val="22"/>
              </w:rPr>
              <w:t>sólap I. sz. melléklete)</w:t>
            </w:r>
          </w:p>
          <w:p w:rsidR="00BB2B6A" w:rsidRPr="003549CB" w:rsidRDefault="00BB2B6A" w:rsidP="006B2EE0">
            <w:pPr>
              <w:tabs>
                <w:tab w:val="center" w:pos="4536"/>
                <w:tab w:val="right" w:pos="9072"/>
              </w:tabs>
              <w:rPr>
                <w:b/>
                <w:sz w:val="22"/>
                <w:szCs w:val="22"/>
              </w:rPr>
            </w:pPr>
          </w:p>
          <w:p w:rsidR="00BB2B6A" w:rsidRPr="003549CB" w:rsidRDefault="00D8311C" w:rsidP="006B2EE0">
            <w:pPr>
              <w:tabs>
                <w:tab w:val="center" w:pos="4536"/>
                <w:tab w:val="right" w:pos="9072"/>
              </w:tabs>
              <w:rPr>
                <w:b/>
                <w:i/>
                <w:sz w:val="22"/>
                <w:szCs w:val="22"/>
              </w:rPr>
            </w:pPr>
            <w:r w:rsidRPr="003549CB">
              <w:rPr>
                <w:i/>
                <w:sz w:val="22"/>
                <w:szCs w:val="22"/>
              </w:rPr>
              <w:t>Egyszerű másolatban is benyújtható!</w:t>
            </w:r>
          </w:p>
        </w:tc>
      </w:tr>
      <w:tr w:rsidR="00BB2B6A" w:rsidRPr="003549CB" w:rsidTr="005646C1">
        <w:trPr>
          <w:trHeight w:val="354"/>
        </w:trPr>
        <w:tc>
          <w:tcPr>
            <w:tcW w:w="9142" w:type="dxa"/>
            <w:vAlign w:val="center"/>
          </w:tcPr>
          <w:p w:rsidR="00BB2B6A" w:rsidRPr="003549CB" w:rsidRDefault="00BB2B6A" w:rsidP="006B2EE0">
            <w:pPr>
              <w:tabs>
                <w:tab w:val="center" w:pos="4536"/>
                <w:tab w:val="right" w:pos="9072"/>
              </w:tabs>
              <w:rPr>
                <w:b/>
                <w:sz w:val="22"/>
                <w:szCs w:val="22"/>
              </w:rPr>
            </w:pPr>
            <w:r w:rsidRPr="003549CB">
              <w:rPr>
                <w:b/>
                <w:sz w:val="22"/>
                <w:szCs w:val="22"/>
              </w:rPr>
              <w:t>Regisztrációs lap</w:t>
            </w:r>
            <w:r w:rsidR="00634B31" w:rsidRPr="003549CB">
              <w:rPr>
                <w:b/>
                <w:sz w:val="22"/>
                <w:szCs w:val="22"/>
              </w:rPr>
              <w:t xml:space="preserve"> </w:t>
            </w:r>
            <w:r w:rsidRPr="003549CB">
              <w:rPr>
                <w:b/>
                <w:sz w:val="22"/>
                <w:szCs w:val="22"/>
              </w:rPr>
              <w:t>(adott esetben) (1. sz. iratminta)</w:t>
            </w:r>
          </w:p>
          <w:p w:rsidR="00D8311C" w:rsidRPr="003549CB" w:rsidRDefault="00D8311C" w:rsidP="006B2EE0">
            <w:pPr>
              <w:tabs>
                <w:tab w:val="center" w:pos="4536"/>
                <w:tab w:val="right" w:pos="9072"/>
              </w:tabs>
              <w:rPr>
                <w:sz w:val="22"/>
                <w:szCs w:val="22"/>
              </w:rPr>
            </w:pPr>
          </w:p>
          <w:p w:rsidR="00BB2B6A" w:rsidRPr="003549CB" w:rsidRDefault="00BB2B6A" w:rsidP="006B2EE0">
            <w:pPr>
              <w:tabs>
                <w:tab w:val="center" w:pos="4536"/>
                <w:tab w:val="right" w:pos="9072"/>
              </w:tabs>
              <w:rPr>
                <w:b/>
                <w:sz w:val="22"/>
                <w:szCs w:val="22"/>
              </w:rPr>
            </w:pPr>
            <w:r w:rsidRPr="003549CB">
              <w:rPr>
                <w:sz w:val="22"/>
                <w:szCs w:val="22"/>
              </w:rPr>
              <w:t>(</w:t>
            </w:r>
            <w:r w:rsidR="00136F27" w:rsidRPr="003549CB">
              <w:rPr>
                <w:sz w:val="22"/>
                <w:szCs w:val="22"/>
              </w:rPr>
              <w:t>A</w:t>
            </w:r>
            <w:r w:rsidR="00136F27" w:rsidRPr="003549CB">
              <w:rPr>
                <w:i/>
                <w:sz w:val="22"/>
                <w:szCs w:val="22"/>
              </w:rPr>
              <w:t>mennyiben ajánlattételi</w:t>
            </w:r>
            <w:r w:rsidRPr="003549CB">
              <w:rPr>
                <w:i/>
                <w:sz w:val="22"/>
                <w:szCs w:val="22"/>
              </w:rPr>
              <w:t xml:space="preserve"> határidőig nem került kitöltve, aláírva megküldésre Ajánlatkérő részére</w:t>
            </w:r>
            <w:r w:rsidR="007A7275" w:rsidRPr="003549CB">
              <w:rPr>
                <w:i/>
                <w:sz w:val="22"/>
                <w:szCs w:val="22"/>
              </w:rPr>
              <w:t>.</w:t>
            </w:r>
            <w:r w:rsidRPr="003549CB">
              <w:rPr>
                <w:i/>
                <w:sz w:val="22"/>
                <w:szCs w:val="22"/>
              </w:rPr>
              <w:t>)</w:t>
            </w:r>
            <w:r w:rsidRPr="003549CB">
              <w:rPr>
                <w:sz w:val="22"/>
                <w:szCs w:val="22"/>
              </w:rPr>
              <w:t xml:space="preserve"> </w:t>
            </w:r>
          </w:p>
        </w:tc>
      </w:tr>
    </w:tbl>
    <w:p w:rsidR="00F24823" w:rsidRPr="003549CB" w:rsidRDefault="00F24823" w:rsidP="00F91390">
      <w:pPr>
        <w:jc w:val="both"/>
        <w:rPr>
          <w:b/>
          <w:sz w:val="24"/>
          <w:szCs w:val="24"/>
        </w:rPr>
      </w:pPr>
    </w:p>
    <w:p w:rsidR="009F3500" w:rsidRPr="003549CB" w:rsidRDefault="009F3500" w:rsidP="00F91390">
      <w:pPr>
        <w:jc w:val="both"/>
        <w:rPr>
          <w:b/>
          <w:sz w:val="24"/>
          <w:szCs w:val="24"/>
        </w:rPr>
      </w:pPr>
    </w:p>
    <w:p w:rsidR="00F91390" w:rsidRPr="003549CB" w:rsidRDefault="00030D92" w:rsidP="00F91390">
      <w:pPr>
        <w:jc w:val="both"/>
        <w:rPr>
          <w:b/>
          <w:sz w:val="24"/>
          <w:szCs w:val="24"/>
        </w:rPr>
      </w:pPr>
      <w:bookmarkStart w:id="12" w:name="_Hlk504049550"/>
      <w:r w:rsidRPr="003549CB">
        <w:rPr>
          <w:b/>
          <w:sz w:val="24"/>
          <w:szCs w:val="24"/>
        </w:rPr>
        <w:t>II.</w:t>
      </w:r>
      <w:r w:rsidR="00A77883" w:rsidRPr="003549CB">
        <w:rPr>
          <w:b/>
          <w:sz w:val="24"/>
          <w:szCs w:val="24"/>
        </w:rPr>
        <w:t>4.</w:t>
      </w:r>
      <w:r w:rsidRPr="003549CB">
        <w:rPr>
          <w:b/>
          <w:sz w:val="24"/>
          <w:szCs w:val="24"/>
        </w:rPr>
        <w:t xml:space="preserve">2. </w:t>
      </w:r>
      <w:r w:rsidR="00F91390" w:rsidRPr="003549CB">
        <w:rPr>
          <w:b/>
          <w:sz w:val="24"/>
          <w:szCs w:val="24"/>
        </w:rPr>
        <w:t>Ajánlati ár megadására vonatkozó előírások</w:t>
      </w:r>
    </w:p>
    <w:bookmarkEnd w:id="12"/>
    <w:p w:rsidR="004573BD" w:rsidRPr="003549CB" w:rsidRDefault="004573BD" w:rsidP="00D968C5">
      <w:pPr>
        <w:jc w:val="both"/>
        <w:rPr>
          <w:sz w:val="24"/>
          <w:szCs w:val="24"/>
        </w:rPr>
      </w:pPr>
    </w:p>
    <w:p w:rsidR="0068684D" w:rsidRPr="003549CB" w:rsidRDefault="00F91390" w:rsidP="00F91390">
      <w:pPr>
        <w:jc w:val="both"/>
        <w:rPr>
          <w:iCs/>
          <w:sz w:val="24"/>
          <w:szCs w:val="24"/>
        </w:rPr>
      </w:pPr>
      <w:r w:rsidRPr="003549CB">
        <w:rPr>
          <w:sz w:val="24"/>
          <w:szCs w:val="24"/>
        </w:rPr>
        <w:t>Az eljárást megindító felhívásban megnevezett tárgyra lehet ajánlatot tenni, de csak olyan módon, hogy az önmagában teljes legyen</w:t>
      </w:r>
      <w:r w:rsidRPr="003549CB">
        <w:rPr>
          <w:iCs/>
          <w:sz w:val="24"/>
          <w:szCs w:val="24"/>
        </w:rPr>
        <w:t xml:space="preserve">. </w:t>
      </w:r>
    </w:p>
    <w:p w:rsidR="0068684D" w:rsidRPr="003549CB" w:rsidRDefault="0068684D" w:rsidP="00F91390">
      <w:pPr>
        <w:jc w:val="both"/>
        <w:rPr>
          <w:iCs/>
          <w:sz w:val="24"/>
          <w:szCs w:val="24"/>
        </w:rPr>
      </w:pPr>
    </w:p>
    <w:p w:rsidR="0068684D" w:rsidRPr="003549CB" w:rsidRDefault="0068684D" w:rsidP="0068684D">
      <w:pPr>
        <w:jc w:val="both"/>
        <w:rPr>
          <w:sz w:val="24"/>
          <w:szCs w:val="24"/>
        </w:rPr>
      </w:pPr>
      <w:r w:rsidRPr="003549CB">
        <w:rPr>
          <w:sz w:val="24"/>
          <w:szCs w:val="24"/>
        </w:rPr>
        <w:t xml:space="preserve">A létrejövő szerződés egyösszegű, átalánydíjas szerződés, az ajánlati kötöttség a megajánlásra kerülő egyösszegű ajánlati árra jön létre. Az egyösszegű ajánlati árat ajánlattevőknek a </w:t>
      </w:r>
      <w:r w:rsidR="00D80C38" w:rsidRPr="003549CB">
        <w:rPr>
          <w:sz w:val="24"/>
          <w:szCs w:val="24"/>
        </w:rPr>
        <w:t>közbeszerzési dokumentumok</w:t>
      </w:r>
      <w:r w:rsidRPr="003549CB">
        <w:rPr>
          <w:sz w:val="24"/>
          <w:szCs w:val="24"/>
        </w:rPr>
        <w:t xml:space="preserve"> részeként kiadott árazatlan költségvetés teljes körű beárazásával kell kalkulálniuk, megadniuk.</w:t>
      </w:r>
    </w:p>
    <w:p w:rsidR="00F91390" w:rsidRPr="003549CB" w:rsidRDefault="00F91390" w:rsidP="00F91390">
      <w:pPr>
        <w:jc w:val="both"/>
        <w:rPr>
          <w:sz w:val="24"/>
          <w:szCs w:val="24"/>
        </w:rPr>
      </w:pPr>
    </w:p>
    <w:p w:rsidR="00F91390" w:rsidRPr="003549CB" w:rsidRDefault="00F91390" w:rsidP="00F91390">
      <w:pPr>
        <w:jc w:val="both"/>
        <w:rPr>
          <w:sz w:val="24"/>
          <w:szCs w:val="24"/>
        </w:rPr>
      </w:pPr>
      <w:r w:rsidRPr="003549CB">
        <w:rPr>
          <w:sz w:val="24"/>
          <w:szCs w:val="24"/>
        </w:rPr>
        <w:t>Az ajánlati árat nettó Ft-ban kell megadni.</w:t>
      </w:r>
    </w:p>
    <w:p w:rsidR="00F91390" w:rsidRPr="003549CB" w:rsidRDefault="00F91390" w:rsidP="00F91390">
      <w:pPr>
        <w:jc w:val="both"/>
        <w:rPr>
          <w:sz w:val="24"/>
          <w:szCs w:val="24"/>
        </w:rPr>
      </w:pPr>
    </w:p>
    <w:p w:rsidR="00F91390" w:rsidRPr="003549CB" w:rsidRDefault="00F91390" w:rsidP="00F91390">
      <w:pPr>
        <w:jc w:val="both"/>
        <w:rPr>
          <w:sz w:val="24"/>
          <w:szCs w:val="24"/>
        </w:rPr>
      </w:pPr>
      <w:r w:rsidRPr="003549CB">
        <w:rPr>
          <w:sz w:val="24"/>
          <w:szCs w:val="24"/>
        </w:rPr>
        <w:t xml:space="preserve">A megajánlást a </w:t>
      </w:r>
      <w:r w:rsidRPr="003549CB">
        <w:rPr>
          <w:b/>
          <w:sz w:val="24"/>
          <w:szCs w:val="24"/>
        </w:rPr>
        <w:t xml:space="preserve">felolvasólapon </w:t>
      </w:r>
      <w:r w:rsidRPr="003549CB">
        <w:rPr>
          <w:sz w:val="24"/>
          <w:szCs w:val="24"/>
        </w:rPr>
        <w:t>kérjük megadni.</w:t>
      </w:r>
    </w:p>
    <w:p w:rsidR="0068684D" w:rsidRPr="003549CB" w:rsidRDefault="0068684D" w:rsidP="00F91390">
      <w:pPr>
        <w:jc w:val="both"/>
        <w:rPr>
          <w:b/>
          <w:sz w:val="24"/>
          <w:szCs w:val="24"/>
        </w:rPr>
      </w:pPr>
    </w:p>
    <w:p w:rsidR="0068684D" w:rsidRPr="003549CB" w:rsidRDefault="0068684D" w:rsidP="00F91390">
      <w:pPr>
        <w:jc w:val="both"/>
        <w:rPr>
          <w:sz w:val="24"/>
          <w:szCs w:val="24"/>
        </w:rPr>
      </w:pPr>
      <w:r w:rsidRPr="003549CB">
        <w:rPr>
          <w:sz w:val="24"/>
          <w:szCs w:val="24"/>
        </w:rPr>
        <w:t>A felolvasólapon megadott egyösszegű ajánlati ár a vállalkozási szerződésben vállalkozói díjként rögzítésre kerül.</w:t>
      </w:r>
    </w:p>
    <w:p w:rsidR="00F91390" w:rsidRPr="003549CB" w:rsidRDefault="00F91390" w:rsidP="00F91390">
      <w:pPr>
        <w:jc w:val="both"/>
        <w:rPr>
          <w:sz w:val="22"/>
          <w:szCs w:val="22"/>
        </w:rPr>
      </w:pPr>
    </w:p>
    <w:p w:rsidR="00337851" w:rsidRPr="003549CB" w:rsidRDefault="00337851" w:rsidP="00F91390">
      <w:pPr>
        <w:jc w:val="both"/>
        <w:rPr>
          <w:sz w:val="24"/>
          <w:szCs w:val="24"/>
          <w:lang w:eastAsia="zh-CN"/>
        </w:rPr>
      </w:pPr>
      <w:r w:rsidRPr="003549CB">
        <w:rPr>
          <w:sz w:val="24"/>
          <w:szCs w:val="24"/>
          <w:lang w:eastAsia="zh-CN"/>
        </w:rPr>
        <w:t xml:space="preserve">Ajánlattevőnek a </w:t>
      </w:r>
      <w:bookmarkStart w:id="13" w:name="_Hlk503956574"/>
      <w:r w:rsidRPr="003549CB">
        <w:rPr>
          <w:sz w:val="24"/>
          <w:szCs w:val="24"/>
          <w:lang w:eastAsia="zh-CN"/>
        </w:rPr>
        <w:t xml:space="preserve">közbeszerzési dokumentumokban </w:t>
      </w:r>
      <w:bookmarkEnd w:id="13"/>
      <w:r w:rsidRPr="003549CB">
        <w:rPr>
          <w:sz w:val="24"/>
          <w:szCs w:val="24"/>
          <w:lang w:eastAsia="zh-CN"/>
        </w:rPr>
        <w:t>meghatározottak szerint a szerződés</w:t>
      </w:r>
      <w:r w:rsidRPr="003549CB">
        <w:rPr>
          <w:b/>
          <w:i/>
          <w:sz w:val="24"/>
          <w:szCs w:val="24"/>
          <w:lang w:eastAsia="zh-CN"/>
        </w:rPr>
        <w:t xml:space="preserve"> </w:t>
      </w:r>
      <w:r w:rsidRPr="003549CB">
        <w:rPr>
          <w:sz w:val="24"/>
          <w:szCs w:val="24"/>
          <w:lang w:eastAsia="zh-CN"/>
        </w:rPr>
        <w:t xml:space="preserve">teljesítéséhez szükséges mindennemű feladatra teljes körű, az előírt minőségi követelményeknek (jogszabályi / megrendelői / szabványok szerinti) megfelelő ajánlatot és ennek megfelelő ajánlati árat kell adniuk. </w:t>
      </w:r>
    </w:p>
    <w:p w:rsidR="00337851" w:rsidRPr="003549CB" w:rsidRDefault="00337851" w:rsidP="00F91390">
      <w:pPr>
        <w:jc w:val="both"/>
        <w:rPr>
          <w:sz w:val="24"/>
          <w:szCs w:val="24"/>
        </w:rPr>
      </w:pPr>
      <w:r w:rsidRPr="003549CB">
        <w:rPr>
          <w:sz w:val="24"/>
          <w:szCs w:val="24"/>
          <w:lang w:eastAsia="zh-CN"/>
        </w:rPr>
        <w:t>A költségvetés tételeihez megadott egységárnak tartalmaznia kell a közbeszerzési dokumentumokban előírt minőségben és időben történő munkavégzéshez szükséges ráfordítás összegét és minden egyéb járulékos költséget</w:t>
      </w:r>
      <w:r w:rsidR="00A77883" w:rsidRPr="003549CB">
        <w:rPr>
          <w:sz w:val="24"/>
          <w:szCs w:val="24"/>
          <w:lang w:eastAsia="zh-CN"/>
        </w:rPr>
        <w:t>, valamennyi közvetlen és közvetett költséget,</w:t>
      </w:r>
      <w:r w:rsidRPr="003549CB">
        <w:rPr>
          <w:sz w:val="24"/>
          <w:szCs w:val="24"/>
          <w:lang w:eastAsia="zh-CN"/>
        </w:rPr>
        <w:t xml:space="preserve"> (anyagdíjat, munkadíjat, kiszállási díjat (adott esetben), biztosítási </w:t>
      </w:r>
      <w:proofErr w:type="gramStart"/>
      <w:r w:rsidRPr="003549CB">
        <w:rPr>
          <w:sz w:val="24"/>
          <w:szCs w:val="24"/>
          <w:lang w:eastAsia="zh-CN"/>
        </w:rPr>
        <w:t>díjat,</w:t>
      </w:r>
      <w:proofErr w:type="gramEnd"/>
      <w:r w:rsidRPr="003549CB">
        <w:rPr>
          <w:sz w:val="24"/>
          <w:szCs w:val="24"/>
          <w:lang w:eastAsia="zh-CN"/>
        </w:rPr>
        <w:t xml:space="preserve"> stb.), továbbá minden </w:t>
      </w:r>
      <w:r w:rsidR="00893580" w:rsidRPr="003549CB">
        <w:rPr>
          <w:sz w:val="24"/>
          <w:szCs w:val="24"/>
          <w:lang w:eastAsia="zh-CN"/>
        </w:rPr>
        <w:t xml:space="preserve">adót, </w:t>
      </w:r>
      <w:r w:rsidRPr="003549CB">
        <w:rPr>
          <w:sz w:val="24"/>
          <w:szCs w:val="24"/>
          <w:lang w:eastAsia="zh-CN"/>
        </w:rPr>
        <w:t>vámot, egyéb illetéket, amiket a vállalkozónak a szerződés alapján kell fizetnie.</w:t>
      </w:r>
    </w:p>
    <w:p w:rsidR="00337851" w:rsidRPr="003549CB" w:rsidRDefault="00337851" w:rsidP="00F91390">
      <w:pPr>
        <w:jc w:val="both"/>
        <w:rPr>
          <w:sz w:val="24"/>
          <w:szCs w:val="24"/>
        </w:rPr>
      </w:pPr>
    </w:p>
    <w:p w:rsidR="0068684D" w:rsidRPr="003549CB" w:rsidRDefault="0068684D" w:rsidP="00F91390">
      <w:pPr>
        <w:jc w:val="both"/>
        <w:rPr>
          <w:sz w:val="24"/>
          <w:szCs w:val="24"/>
        </w:rPr>
      </w:pPr>
      <w:r w:rsidRPr="003549CB">
        <w:rPr>
          <w:sz w:val="24"/>
          <w:szCs w:val="24"/>
        </w:rPr>
        <w:t xml:space="preserve">Az egyösszegű ajánlati árat és a tételekhez tartozó egységárakat nettó - általános forgalmi adó nélkül – magyar forintban (Ft-ban) kell megadni. Az egyösszegű ajánlati árnak tartalmaznia kell </w:t>
      </w:r>
      <w:bookmarkStart w:id="14" w:name="_Hlk504077721"/>
      <w:r w:rsidRPr="003549CB">
        <w:rPr>
          <w:sz w:val="24"/>
          <w:szCs w:val="24"/>
        </w:rPr>
        <w:t>valamennyi közvetlen és közvetett költséget,</w:t>
      </w:r>
      <w:bookmarkEnd w:id="14"/>
      <w:r w:rsidRPr="003549CB">
        <w:rPr>
          <w:sz w:val="24"/>
          <w:szCs w:val="24"/>
        </w:rPr>
        <w:t xml:space="preserve"> </w:t>
      </w:r>
      <w:bookmarkStart w:id="15" w:name="_Hlk504077753"/>
      <w:r w:rsidRPr="003549CB">
        <w:rPr>
          <w:sz w:val="24"/>
          <w:szCs w:val="24"/>
        </w:rPr>
        <w:t xml:space="preserve">adót, illetéket, </w:t>
      </w:r>
      <w:bookmarkEnd w:id="15"/>
      <w:proofErr w:type="gramStart"/>
      <w:r w:rsidRPr="003549CB">
        <w:rPr>
          <w:sz w:val="24"/>
          <w:szCs w:val="24"/>
        </w:rPr>
        <w:t>díjat,</w:t>
      </w:r>
      <w:proofErr w:type="gramEnd"/>
      <w:r w:rsidRPr="003549CB">
        <w:rPr>
          <w:sz w:val="24"/>
          <w:szCs w:val="24"/>
        </w:rPr>
        <w:t xml:space="preserve"> stb. azaz az ajánlati ár az elvégzendő munkák valamennyi költségére fedezetet kell, hogy biztosítson.</w:t>
      </w:r>
    </w:p>
    <w:p w:rsidR="0068684D" w:rsidRPr="003549CB" w:rsidRDefault="0068684D" w:rsidP="00F91390">
      <w:pPr>
        <w:jc w:val="both"/>
        <w:rPr>
          <w:sz w:val="24"/>
          <w:szCs w:val="24"/>
        </w:rPr>
      </w:pPr>
    </w:p>
    <w:p w:rsidR="0068684D" w:rsidRPr="003549CB" w:rsidRDefault="0068684D" w:rsidP="0068684D">
      <w:pPr>
        <w:jc w:val="both"/>
        <w:rPr>
          <w:sz w:val="24"/>
          <w:szCs w:val="24"/>
          <w:lang w:eastAsia="zh-CN"/>
        </w:rPr>
      </w:pPr>
      <w:r w:rsidRPr="003549CB">
        <w:rPr>
          <w:sz w:val="24"/>
          <w:szCs w:val="24"/>
          <w:lang w:eastAsia="zh-CN"/>
        </w:rPr>
        <w:t>Az egységárakat az ajánlattevőnek az ajánlattétel időpontjában érvényes árszintet alapul véve, de a megadott határidők figyelembe vételével prognosztizált értéken kell megadni, figyelembe kell vennie a kifizetés feltételeit, a vonatkozó jogszabályokat, valamint az infláció mértékét a szerződés teljes időtartamára vonatkozóan.</w:t>
      </w:r>
    </w:p>
    <w:p w:rsidR="0068684D" w:rsidRPr="003549CB" w:rsidRDefault="0068684D" w:rsidP="0068684D">
      <w:pPr>
        <w:jc w:val="both"/>
        <w:rPr>
          <w:sz w:val="24"/>
          <w:szCs w:val="24"/>
          <w:lang w:eastAsia="zh-CN"/>
        </w:rPr>
      </w:pPr>
    </w:p>
    <w:p w:rsidR="0068684D" w:rsidRPr="003549CB" w:rsidRDefault="0068684D" w:rsidP="0068684D">
      <w:pPr>
        <w:jc w:val="both"/>
        <w:rPr>
          <w:sz w:val="24"/>
          <w:szCs w:val="24"/>
          <w:lang w:eastAsia="zh-CN"/>
        </w:rPr>
      </w:pPr>
      <w:r w:rsidRPr="003549CB">
        <w:rPr>
          <w:sz w:val="24"/>
          <w:szCs w:val="24"/>
          <w:lang w:eastAsia="zh-CN"/>
        </w:rPr>
        <w:t>A közbeszerzési dokumentumban kiadott költségvetési tételek csakis a megfelelő ajánlattétel biztosítása érdekében kerültek kiadásra, azok nem minősülnek a szerződés kizárólagos műszaki tartalmának, tekintettel arra, hogy a szerződés egyösszegű átalánydíjas szerződés.</w:t>
      </w:r>
    </w:p>
    <w:p w:rsidR="0068684D" w:rsidRPr="003549CB" w:rsidRDefault="0068684D" w:rsidP="0068684D">
      <w:pPr>
        <w:jc w:val="both"/>
        <w:rPr>
          <w:sz w:val="24"/>
          <w:szCs w:val="24"/>
          <w:lang w:eastAsia="zh-CN"/>
        </w:rPr>
      </w:pPr>
      <w:r w:rsidRPr="003549CB">
        <w:rPr>
          <w:sz w:val="24"/>
          <w:szCs w:val="24"/>
          <w:lang w:eastAsia="zh-CN"/>
        </w:rPr>
        <w:t xml:space="preserve">Az elvégzendő munkák és a beépítendő anyagok pontos és részletes mennyiségének meghatározása az </w:t>
      </w:r>
      <w:r w:rsidR="0012113D" w:rsidRPr="003549CB">
        <w:rPr>
          <w:sz w:val="24"/>
          <w:szCs w:val="24"/>
          <w:lang w:eastAsia="zh-CN"/>
        </w:rPr>
        <w:t>a</w:t>
      </w:r>
      <w:r w:rsidRPr="003549CB">
        <w:rPr>
          <w:sz w:val="24"/>
          <w:szCs w:val="24"/>
          <w:lang w:eastAsia="zh-CN"/>
        </w:rPr>
        <w:t xml:space="preserve">jánlattevők feladata és kockázata. Sem az ajánlatadás folyamán, sem pedig a későbbiekben a </w:t>
      </w:r>
      <w:r w:rsidRPr="003549CB">
        <w:rPr>
          <w:sz w:val="24"/>
          <w:szCs w:val="24"/>
          <w:lang w:eastAsia="zh-CN"/>
        </w:rPr>
        <w:lastRenderedPageBreak/>
        <w:t xml:space="preserve">kivitelezés alatt, az </w:t>
      </w:r>
      <w:r w:rsidR="0012113D" w:rsidRPr="003549CB">
        <w:rPr>
          <w:sz w:val="24"/>
          <w:szCs w:val="24"/>
          <w:lang w:eastAsia="zh-CN"/>
        </w:rPr>
        <w:t>a</w:t>
      </w:r>
      <w:r w:rsidRPr="003549CB">
        <w:rPr>
          <w:sz w:val="24"/>
          <w:szCs w:val="24"/>
          <w:lang w:eastAsia="zh-CN"/>
        </w:rPr>
        <w:t>jánlattevő, illetve a nyertes Vállalkozó semmilyen formában nem hivatkozhat a tájékoztató mennyiségekkel kapcsolatos félreértésre vagy tévedésre.</w:t>
      </w:r>
    </w:p>
    <w:p w:rsidR="0068684D" w:rsidRPr="003549CB" w:rsidRDefault="0068684D" w:rsidP="0068684D">
      <w:pPr>
        <w:jc w:val="both"/>
        <w:rPr>
          <w:b/>
          <w:sz w:val="24"/>
          <w:szCs w:val="24"/>
        </w:rPr>
      </w:pPr>
    </w:p>
    <w:p w:rsidR="0068684D" w:rsidRPr="003549CB" w:rsidRDefault="0068684D" w:rsidP="0068684D">
      <w:pPr>
        <w:jc w:val="both"/>
        <w:rPr>
          <w:b/>
          <w:sz w:val="24"/>
          <w:szCs w:val="24"/>
        </w:rPr>
      </w:pPr>
      <w:r w:rsidRPr="003549CB">
        <w:rPr>
          <w:b/>
          <w:sz w:val="24"/>
          <w:szCs w:val="24"/>
        </w:rPr>
        <w:t>A költségvetés kiíráshoz további sorok hozzáadása, a tétel mennyiségének átírása,</w:t>
      </w:r>
      <w:r w:rsidRPr="003549CB">
        <w:rPr>
          <w:b/>
          <w:iCs/>
          <w:sz w:val="24"/>
          <w:szCs w:val="24"/>
        </w:rPr>
        <w:t xml:space="preserve"> </w:t>
      </w:r>
      <w:r w:rsidRPr="003549CB">
        <w:rPr>
          <w:b/>
          <w:sz w:val="24"/>
          <w:szCs w:val="24"/>
        </w:rPr>
        <w:t>a tétel nem szerepeltetése vagy plusz tétel szerepeltetése a költségvetésben nem megengedett, csakis</w:t>
      </w:r>
      <w:r w:rsidR="00337851" w:rsidRPr="003549CB">
        <w:rPr>
          <w:b/>
          <w:sz w:val="24"/>
          <w:szCs w:val="24"/>
        </w:rPr>
        <w:t>,</w:t>
      </w:r>
      <w:r w:rsidRPr="003549CB">
        <w:rPr>
          <w:b/>
          <w:sz w:val="24"/>
          <w:szCs w:val="24"/>
        </w:rPr>
        <w:t xml:space="preserve"> ha Ajánlatkérő a kiegészítő tájékoztatás keretében ad utasítást erre vonatkozóan. Ezen rendelkezés alól kivételt képeznek adott esetben </w:t>
      </w:r>
      <w:r w:rsidR="00337851" w:rsidRPr="003549CB">
        <w:rPr>
          <w:b/>
          <w:sz w:val="24"/>
          <w:szCs w:val="24"/>
        </w:rPr>
        <w:t xml:space="preserve">a </w:t>
      </w:r>
      <w:r w:rsidRPr="003549CB">
        <w:rPr>
          <w:b/>
          <w:sz w:val="24"/>
          <w:szCs w:val="24"/>
        </w:rPr>
        <w:t xml:space="preserve">költségvetésben szereplő képletek, hivatkozások. </w:t>
      </w:r>
    </w:p>
    <w:p w:rsidR="0068684D" w:rsidRPr="003549CB" w:rsidRDefault="0068684D" w:rsidP="0068684D">
      <w:pPr>
        <w:jc w:val="both"/>
        <w:rPr>
          <w:b/>
          <w:sz w:val="24"/>
          <w:szCs w:val="24"/>
        </w:rPr>
      </w:pPr>
    </w:p>
    <w:p w:rsidR="0068684D" w:rsidRPr="003549CB" w:rsidRDefault="0068684D" w:rsidP="0068684D">
      <w:pPr>
        <w:jc w:val="both"/>
        <w:rPr>
          <w:b/>
          <w:sz w:val="24"/>
          <w:szCs w:val="24"/>
        </w:rPr>
      </w:pPr>
      <w:r w:rsidRPr="003549CB">
        <w:rPr>
          <w:b/>
          <w:sz w:val="24"/>
          <w:szCs w:val="24"/>
        </w:rPr>
        <w:t xml:space="preserve">A kiadott árazatlan költségvetésben </w:t>
      </w:r>
      <w:r w:rsidR="00337851" w:rsidRPr="003549CB">
        <w:rPr>
          <w:b/>
          <w:sz w:val="24"/>
          <w:szCs w:val="24"/>
        </w:rPr>
        <w:t xml:space="preserve">adott esetben </w:t>
      </w:r>
      <w:r w:rsidRPr="003549CB">
        <w:rPr>
          <w:b/>
          <w:sz w:val="24"/>
          <w:szCs w:val="24"/>
        </w:rPr>
        <w:t xml:space="preserve">szereplő képletek, hivatkozások felülvizsgálata </w:t>
      </w:r>
      <w:r w:rsidR="0012113D" w:rsidRPr="003549CB">
        <w:rPr>
          <w:b/>
          <w:sz w:val="24"/>
          <w:szCs w:val="24"/>
        </w:rPr>
        <w:t>a</w:t>
      </w:r>
      <w:r w:rsidRPr="003549CB">
        <w:rPr>
          <w:b/>
          <w:sz w:val="24"/>
          <w:szCs w:val="24"/>
        </w:rPr>
        <w:t>jánlattevő felelőssége, annak esetleges hibájáért Ajánlatkérő felelősséget nem vállal.</w:t>
      </w:r>
    </w:p>
    <w:p w:rsidR="0068684D" w:rsidRPr="003549CB" w:rsidRDefault="0068684D" w:rsidP="0068684D">
      <w:pPr>
        <w:jc w:val="both"/>
        <w:rPr>
          <w:b/>
          <w:sz w:val="24"/>
          <w:szCs w:val="24"/>
        </w:rPr>
      </w:pPr>
    </w:p>
    <w:p w:rsidR="0068684D" w:rsidRPr="003549CB" w:rsidRDefault="0068684D" w:rsidP="0068684D">
      <w:pPr>
        <w:jc w:val="both"/>
        <w:rPr>
          <w:sz w:val="24"/>
          <w:szCs w:val="24"/>
        </w:rPr>
      </w:pPr>
      <w:r w:rsidRPr="003549CB">
        <w:rPr>
          <w:sz w:val="24"/>
          <w:szCs w:val="24"/>
        </w:rPr>
        <w:t>Ajánlatkérő felhívja a figyelmet arra, hogy a 321/2015. (X. 30.) Korm. rendelet 46. § (3) bekezdésében foglaltak alapján, hogy a közbeszerzési dokumentumban a meghatározott gyártmányú vagy eredetű dologra, illetve konkrét eljárásra, amely egy adott gazdasági szereplő termékeit vagy az általa nyújtott szolgáltatásokat jellemzi, vagy védjegyre, szabadalomra, tevékenységre, személyre, típusra vagy adott származásra vagy gyártási folyamatra történő hivatkozások a közbeszerzés tárgyának egyértelmű, pontos és közérthető meghatározását szolgálják. Minden esetben a hivatkozás mellett a „vagy azzal egyenértékű” kifejezést is érteni kell.</w:t>
      </w:r>
    </w:p>
    <w:p w:rsidR="0068684D" w:rsidRPr="003549CB" w:rsidRDefault="0068684D" w:rsidP="0068684D">
      <w:pPr>
        <w:jc w:val="both"/>
        <w:rPr>
          <w:sz w:val="24"/>
          <w:szCs w:val="24"/>
        </w:rPr>
      </w:pPr>
    </w:p>
    <w:p w:rsidR="00F91390" w:rsidRPr="003549CB" w:rsidRDefault="00F91390" w:rsidP="00F91390">
      <w:pPr>
        <w:jc w:val="both"/>
        <w:rPr>
          <w:bCs/>
          <w:sz w:val="24"/>
          <w:szCs w:val="24"/>
        </w:rPr>
      </w:pPr>
      <w:r w:rsidRPr="003549CB">
        <w:rPr>
          <w:bCs/>
          <w:sz w:val="24"/>
          <w:szCs w:val="24"/>
        </w:rPr>
        <w:t>Az ajánlattevő az ajánlati ár megállapításánál legyen figyelemmel a Kbt. 72. §-</w:t>
      </w:r>
      <w:proofErr w:type="spellStart"/>
      <w:r w:rsidRPr="003549CB">
        <w:rPr>
          <w:bCs/>
          <w:sz w:val="24"/>
          <w:szCs w:val="24"/>
        </w:rPr>
        <w:t>ában</w:t>
      </w:r>
      <w:proofErr w:type="spellEnd"/>
      <w:r w:rsidRPr="003549CB">
        <w:rPr>
          <w:bCs/>
          <w:sz w:val="24"/>
          <w:szCs w:val="24"/>
        </w:rPr>
        <w:t xml:space="preserve"> foglalt, az aránytalanul alacsony árat tartalmazó ajánlatra vonatkozó rendelkezéseire, valamint az építőipari kivitelezési tevékenységről szóló 191/2009. (IX.15.) Korm. rendeletben foglaltakra.</w:t>
      </w:r>
    </w:p>
    <w:p w:rsidR="00F91390" w:rsidRPr="003549CB" w:rsidRDefault="00F91390" w:rsidP="00F91390">
      <w:pPr>
        <w:jc w:val="both"/>
        <w:rPr>
          <w:bCs/>
          <w:sz w:val="24"/>
          <w:szCs w:val="24"/>
        </w:rPr>
      </w:pPr>
    </w:p>
    <w:p w:rsidR="00A77883" w:rsidRPr="003549CB" w:rsidRDefault="00A77883" w:rsidP="00F91390">
      <w:pPr>
        <w:jc w:val="both"/>
        <w:rPr>
          <w:bCs/>
          <w:sz w:val="24"/>
          <w:szCs w:val="24"/>
        </w:rPr>
      </w:pPr>
    </w:p>
    <w:p w:rsidR="007A7461" w:rsidRPr="003549CB" w:rsidRDefault="007A7461" w:rsidP="007A7461">
      <w:pPr>
        <w:jc w:val="both"/>
        <w:rPr>
          <w:b/>
          <w:sz w:val="24"/>
          <w:szCs w:val="24"/>
        </w:rPr>
      </w:pPr>
      <w:r w:rsidRPr="003549CB">
        <w:rPr>
          <w:b/>
          <w:sz w:val="24"/>
          <w:szCs w:val="24"/>
        </w:rPr>
        <w:t>II.</w:t>
      </w:r>
      <w:r w:rsidR="00A77883" w:rsidRPr="003549CB">
        <w:rPr>
          <w:b/>
          <w:sz w:val="24"/>
          <w:szCs w:val="24"/>
        </w:rPr>
        <w:t>4</w:t>
      </w:r>
      <w:r w:rsidRPr="003549CB">
        <w:rPr>
          <w:b/>
          <w:sz w:val="24"/>
          <w:szCs w:val="24"/>
        </w:rPr>
        <w:t xml:space="preserve">.3. Egyenértékű tételek igazolására vonatkozó előírások </w:t>
      </w:r>
    </w:p>
    <w:p w:rsidR="007A7461" w:rsidRPr="003549CB" w:rsidRDefault="007A7461" w:rsidP="00D80C38">
      <w:pPr>
        <w:jc w:val="both"/>
        <w:rPr>
          <w:sz w:val="22"/>
          <w:szCs w:val="22"/>
        </w:rPr>
      </w:pPr>
    </w:p>
    <w:p w:rsidR="00D80C38" w:rsidRPr="003549CB" w:rsidRDefault="00D80C38" w:rsidP="00D80C38">
      <w:pPr>
        <w:jc w:val="both"/>
        <w:rPr>
          <w:bCs/>
          <w:sz w:val="24"/>
          <w:szCs w:val="24"/>
        </w:rPr>
      </w:pPr>
      <w:r w:rsidRPr="003549CB">
        <w:rPr>
          <w:bCs/>
          <w:sz w:val="24"/>
          <w:szCs w:val="24"/>
        </w:rPr>
        <w:t>Abban az esetben, ha az ajánlattevő a kiadásra került árazatlan költségvetésben – a meghatározott gyártmányú vagy eredetű dologra, illetve konkrét eljárásra, amely egy adott gazdasági szereplő termékeit vagy az általa nyújtott szolgáltatásokat jellemzi, vagy védjegyre, szabadalomra, tevékenységre, személyre, típusra vagy adott származásra vagy gyártási folyamatra történő hivatkozással</w:t>
      </w:r>
      <w:r w:rsidR="0012113D" w:rsidRPr="003549CB">
        <w:rPr>
          <w:bCs/>
          <w:sz w:val="24"/>
          <w:szCs w:val="24"/>
        </w:rPr>
        <w:t xml:space="preserve"> </w:t>
      </w:r>
      <w:r w:rsidRPr="003549CB">
        <w:rPr>
          <w:bCs/>
          <w:sz w:val="24"/>
          <w:szCs w:val="24"/>
        </w:rPr>
        <w:t>– meghatározott tétel(</w:t>
      </w:r>
      <w:proofErr w:type="spellStart"/>
      <w:r w:rsidRPr="003549CB">
        <w:rPr>
          <w:bCs/>
          <w:sz w:val="24"/>
          <w:szCs w:val="24"/>
        </w:rPr>
        <w:t>ek</w:t>
      </w:r>
      <w:proofErr w:type="spellEnd"/>
      <w:r w:rsidRPr="003549CB">
        <w:rPr>
          <w:bCs/>
          <w:sz w:val="24"/>
          <w:szCs w:val="24"/>
        </w:rPr>
        <w:t xml:space="preserve">) helyett, azzal egyenértékű tétel(eke)t ajánl meg, ajánlattevő az ajánlatában </w:t>
      </w:r>
    </w:p>
    <w:p w:rsidR="00D80C38" w:rsidRPr="003549CB" w:rsidRDefault="00D80C38" w:rsidP="00D80C38">
      <w:pPr>
        <w:pStyle w:val="Listaszerbekezds"/>
        <w:numPr>
          <w:ilvl w:val="0"/>
          <w:numId w:val="36"/>
        </w:numPr>
        <w:jc w:val="both"/>
        <w:rPr>
          <w:bCs/>
          <w:szCs w:val="24"/>
        </w:rPr>
      </w:pPr>
      <w:r w:rsidRPr="003549CB">
        <w:rPr>
          <w:bCs/>
          <w:szCs w:val="24"/>
        </w:rPr>
        <w:t>csatolja az eredetileg kiadott költségvetést árazott</w:t>
      </w:r>
      <w:r w:rsidR="00893580" w:rsidRPr="003549CB">
        <w:rPr>
          <w:bCs/>
          <w:szCs w:val="24"/>
        </w:rPr>
        <w:t xml:space="preserve"> formában</w:t>
      </w:r>
      <w:r w:rsidRPr="003549CB">
        <w:rPr>
          <w:bCs/>
          <w:szCs w:val="24"/>
        </w:rPr>
        <w:t xml:space="preserve"> (a tételek megváltoztatása nélkül), </w:t>
      </w:r>
    </w:p>
    <w:p w:rsidR="00D80C38" w:rsidRPr="003549CB" w:rsidRDefault="00D80C38" w:rsidP="00D80C38">
      <w:pPr>
        <w:pStyle w:val="Listaszerbekezds"/>
        <w:numPr>
          <w:ilvl w:val="0"/>
          <w:numId w:val="36"/>
        </w:numPr>
        <w:jc w:val="both"/>
        <w:rPr>
          <w:bCs/>
          <w:szCs w:val="24"/>
        </w:rPr>
      </w:pPr>
      <w:r w:rsidRPr="003549CB">
        <w:rPr>
          <w:bCs/>
          <w:szCs w:val="24"/>
        </w:rPr>
        <w:t>egyúttal csatoljon be tételes kimutatást is, amelyben a tétel megnevezése mellett feltünteti a helyettesített anyagot, alapanyagot, gyártmányt, eszközt, berendezést</w:t>
      </w:r>
      <w:r w:rsidR="0012113D" w:rsidRPr="003549CB">
        <w:rPr>
          <w:bCs/>
          <w:szCs w:val="24"/>
        </w:rPr>
        <w:t>,</w:t>
      </w:r>
      <w:r w:rsidRPr="003549CB">
        <w:rPr>
          <w:bCs/>
          <w:szCs w:val="24"/>
        </w:rPr>
        <w:t xml:space="preserve"> illetve típust és ismerteti, hogy mely egyenértékű anyagot, alapanyagot, gyártmányt, eszközt, berendezést, illetve mely egyenértékű típust ajánlja meg az ajánlattevő az árazott költségvetésben meghatározott mennyiségben. </w:t>
      </w:r>
    </w:p>
    <w:p w:rsidR="007A7461" w:rsidRPr="003549CB" w:rsidRDefault="00D80C38" w:rsidP="00D80C38">
      <w:pPr>
        <w:pStyle w:val="Listaszerbekezds"/>
        <w:numPr>
          <w:ilvl w:val="0"/>
          <w:numId w:val="36"/>
        </w:numPr>
        <w:jc w:val="both"/>
        <w:rPr>
          <w:bCs/>
          <w:szCs w:val="24"/>
        </w:rPr>
      </w:pPr>
      <w:r w:rsidRPr="003549CB">
        <w:rPr>
          <w:bCs/>
          <w:szCs w:val="24"/>
        </w:rPr>
        <w:t>az egyenértékűséget az ajánlattevőnek kell igazolnia az ajánlatban</w:t>
      </w:r>
      <w:r w:rsidR="0012113D" w:rsidRPr="003549CB">
        <w:rPr>
          <w:bCs/>
          <w:szCs w:val="24"/>
        </w:rPr>
        <w:t xml:space="preserve">, így </w:t>
      </w:r>
      <w:r w:rsidRPr="003549CB">
        <w:rPr>
          <w:bCs/>
          <w:szCs w:val="24"/>
        </w:rPr>
        <w:t>csatolja</w:t>
      </w:r>
      <w:r w:rsidR="0012113D" w:rsidRPr="003549CB">
        <w:rPr>
          <w:bCs/>
          <w:szCs w:val="24"/>
        </w:rPr>
        <w:t xml:space="preserve"> </w:t>
      </w:r>
      <w:r w:rsidRPr="003549CB">
        <w:rPr>
          <w:bCs/>
          <w:szCs w:val="24"/>
        </w:rPr>
        <w:t xml:space="preserve">az egyenértékűséget igazoló dokumentumot, valamint </w:t>
      </w:r>
    </w:p>
    <w:p w:rsidR="0012113D" w:rsidRPr="003549CB" w:rsidRDefault="0012113D" w:rsidP="00D80C38">
      <w:pPr>
        <w:pStyle w:val="Listaszerbekezds"/>
        <w:numPr>
          <w:ilvl w:val="0"/>
          <w:numId w:val="36"/>
        </w:numPr>
        <w:jc w:val="both"/>
        <w:rPr>
          <w:bCs/>
          <w:szCs w:val="24"/>
        </w:rPr>
      </w:pPr>
      <w:r w:rsidRPr="003549CB">
        <w:rPr>
          <w:bCs/>
          <w:szCs w:val="24"/>
        </w:rPr>
        <w:t>nyilatkozatát, amelyben vállalja az tervek módosítását, ha olyan anyagot ajánl, amely miatt a módosítás szükséges.</w:t>
      </w:r>
    </w:p>
    <w:p w:rsidR="0012113D" w:rsidRPr="003549CB" w:rsidRDefault="0012113D" w:rsidP="0012113D">
      <w:pPr>
        <w:pStyle w:val="Listaszerbekezds"/>
        <w:ind w:left="720"/>
        <w:jc w:val="both"/>
        <w:rPr>
          <w:bCs/>
          <w:szCs w:val="24"/>
        </w:rPr>
      </w:pPr>
    </w:p>
    <w:p w:rsidR="00D80C38" w:rsidRPr="003549CB" w:rsidRDefault="00D80C38" w:rsidP="0012113D">
      <w:pPr>
        <w:pStyle w:val="Listaszerbekezds"/>
        <w:ind w:left="0"/>
        <w:jc w:val="both"/>
        <w:rPr>
          <w:szCs w:val="24"/>
        </w:rPr>
      </w:pPr>
      <w:r w:rsidRPr="003549CB">
        <w:rPr>
          <w:szCs w:val="24"/>
        </w:rPr>
        <w:t xml:space="preserve">A nyertes ajánlattevővel megkötendő szerződés részét fogják képezni az ajánlattevő által az egyenértékű tételek igazolása tekintetében </w:t>
      </w:r>
      <w:r w:rsidR="0012113D" w:rsidRPr="003549CB">
        <w:rPr>
          <w:szCs w:val="24"/>
        </w:rPr>
        <w:t xml:space="preserve">az ajánlatában benyújtott </w:t>
      </w:r>
      <w:r w:rsidRPr="003549CB">
        <w:rPr>
          <w:szCs w:val="24"/>
        </w:rPr>
        <w:t>dokumentumok.</w:t>
      </w:r>
    </w:p>
    <w:p w:rsidR="00D80C38" w:rsidRPr="003549CB" w:rsidRDefault="00D80C38" w:rsidP="0012113D">
      <w:pPr>
        <w:spacing w:after="200"/>
        <w:ind w:left="284" w:right="142"/>
        <w:jc w:val="both"/>
        <w:rPr>
          <w:color w:val="4F81BD" w:themeColor="accent1"/>
          <w:sz w:val="22"/>
          <w:szCs w:val="22"/>
        </w:rPr>
      </w:pPr>
    </w:p>
    <w:p w:rsidR="006D07C7" w:rsidRPr="003549CB" w:rsidRDefault="006D07C7" w:rsidP="006D07C7">
      <w:pPr>
        <w:spacing w:after="240"/>
        <w:jc w:val="both"/>
        <w:rPr>
          <w:sz w:val="24"/>
          <w:szCs w:val="24"/>
        </w:rPr>
      </w:pPr>
    </w:p>
    <w:p w:rsidR="006D07C7" w:rsidRPr="003549CB" w:rsidRDefault="006D07C7" w:rsidP="00F91390">
      <w:pPr>
        <w:jc w:val="both"/>
        <w:rPr>
          <w:bCs/>
          <w:sz w:val="24"/>
          <w:szCs w:val="24"/>
        </w:rPr>
      </w:pPr>
    </w:p>
    <w:p w:rsidR="007C2B9D" w:rsidRPr="003549CB" w:rsidRDefault="007C2B9D">
      <w:pPr>
        <w:rPr>
          <w:bCs/>
          <w:sz w:val="24"/>
          <w:szCs w:val="24"/>
        </w:rPr>
      </w:pPr>
      <w:r w:rsidRPr="003549CB">
        <w:rPr>
          <w:bCs/>
          <w:sz w:val="24"/>
          <w:szCs w:val="24"/>
        </w:rPr>
        <w:br w:type="page"/>
      </w:r>
    </w:p>
    <w:p w:rsidR="004C28B7" w:rsidRPr="003549CB" w:rsidRDefault="004C28B7" w:rsidP="00CB7599">
      <w:pPr>
        <w:spacing w:before="240" w:after="120"/>
        <w:rPr>
          <w:b/>
          <w:caps/>
          <w:color w:val="000000"/>
          <w:sz w:val="28"/>
          <w:szCs w:val="28"/>
        </w:rPr>
      </w:pPr>
    </w:p>
    <w:p w:rsidR="00947C3C" w:rsidRPr="003549CB" w:rsidRDefault="00947C3C" w:rsidP="00B84A42">
      <w:pPr>
        <w:spacing w:before="240" w:after="120"/>
        <w:jc w:val="center"/>
        <w:rPr>
          <w:b/>
          <w:caps/>
          <w:color w:val="000000"/>
          <w:sz w:val="28"/>
          <w:szCs w:val="28"/>
        </w:rPr>
      </w:pPr>
      <w:r w:rsidRPr="003549CB">
        <w:rPr>
          <w:b/>
          <w:caps/>
          <w:color w:val="000000"/>
          <w:sz w:val="28"/>
          <w:szCs w:val="28"/>
        </w:rPr>
        <w:t>III.</w:t>
      </w:r>
      <w:r w:rsidRPr="003549CB">
        <w:rPr>
          <w:b/>
          <w:caps/>
          <w:color w:val="000000"/>
          <w:sz w:val="28"/>
          <w:szCs w:val="28"/>
        </w:rPr>
        <w:tab/>
        <w:t>fejezet</w:t>
      </w:r>
    </w:p>
    <w:p w:rsidR="00767ABE" w:rsidRPr="003549CB" w:rsidRDefault="00F647FD" w:rsidP="00A50265">
      <w:pPr>
        <w:spacing w:before="240" w:after="120"/>
        <w:jc w:val="center"/>
        <w:rPr>
          <w:b/>
          <w:caps/>
          <w:color w:val="000000"/>
          <w:sz w:val="28"/>
          <w:szCs w:val="28"/>
        </w:rPr>
      </w:pPr>
      <w:r w:rsidRPr="003549CB">
        <w:rPr>
          <w:b/>
          <w:caps/>
          <w:color w:val="000000"/>
          <w:sz w:val="28"/>
          <w:szCs w:val="28"/>
        </w:rPr>
        <w:t xml:space="preserve">tervdokumentáció </w:t>
      </w:r>
    </w:p>
    <w:p w:rsidR="00DD41C0" w:rsidRPr="003549CB" w:rsidRDefault="00F647FD" w:rsidP="00A50265">
      <w:pPr>
        <w:spacing w:before="240" w:after="120"/>
        <w:jc w:val="center"/>
        <w:rPr>
          <w:b/>
          <w:caps/>
          <w:color w:val="000000"/>
          <w:sz w:val="28"/>
          <w:szCs w:val="28"/>
        </w:rPr>
      </w:pPr>
      <w:r w:rsidRPr="003549CB">
        <w:rPr>
          <w:b/>
          <w:caps/>
          <w:color w:val="000000"/>
          <w:sz w:val="28"/>
          <w:szCs w:val="28"/>
        </w:rPr>
        <w:t xml:space="preserve">külön </w:t>
      </w:r>
      <w:r w:rsidR="00767ABE" w:rsidRPr="003549CB">
        <w:rPr>
          <w:b/>
          <w:caps/>
          <w:color w:val="000000"/>
          <w:sz w:val="28"/>
          <w:szCs w:val="28"/>
        </w:rPr>
        <w:t>dokumentumban csatolva</w:t>
      </w:r>
    </w:p>
    <w:p w:rsidR="00C63C78" w:rsidRPr="003549CB" w:rsidRDefault="00C63C78" w:rsidP="00C63C78">
      <w:pPr>
        <w:spacing w:after="120"/>
        <w:ind w:right="34"/>
        <w:jc w:val="both"/>
        <w:rPr>
          <w:b/>
          <w:sz w:val="24"/>
          <w:szCs w:val="24"/>
        </w:rPr>
      </w:pPr>
    </w:p>
    <w:p w:rsidR="00D47985" w:rsidRPr="003549CB" w:rsidRDefault="00C63C78" w:rsidP="00C63C78">
      <w:pPr>
        <w:spacing w:after="120"/>
        <w:ind w:right="34"/>
        <w:jc w:val="both"/>
        <w:rPr>
          <w:b/>
          <w:sz w:val="24"/>
          <w:szCs w:val="24"/>
        </w:rPr>
      </w:pPr>
      <w:r w:rsidRPr="003549CB">
        <w:rPr>
          <w:b/>
          <w:sz w:val="24"/>
          <w:szCs w:val="24"/>
        </w:rPr>
        <w:t xml:space="preserve">A 321/2015. (X.30.) Korm. rendelet 46. § (3) bekezdése alapján a szerződés tárgya által indokolt vagy jogszabályban meghatározott esetek kivételével a műszaki leírás nem hivatkozhat meghatározott gyártmányú vagy eredetű dologra, illetve konkrét eljárásra, amely egy adott gazdasági szereplő termékeit vagy az általa nyújtott szolgáltatásokat jellemzi, vagy védjegyre, szabadalomra, tevékenységre, személyre, típusra vagy adott származásra vagy gyártási folyamatra, ha az egyes gazdasági szereplők vagy termékek előnyben részesítéséhez vagy kiszorításához vezetne. Az ilyen hivatkozás csak </w:t>
      </w:r>
      <w:proofErr w:type="gramStart"/>
      <w:r w:rsidRPr="003549CB">
        <w:rPr>
          <w:b/>
          <w:sz w:val="24"/>
          <w:szCs w:val="24"/>
        </w:rPr>
        <w:t>kivételes</w:t>
      </w:r>
      <w:r w:rsidR="00A77883" w:rsidRPr="003549CB">
        <w:rPr>
          <w:b/>
          <w:sz w:val="24"/>
          <w:szCs w:val="24"/>
        </w:rPr>
        <w:t xml:space="preserve"> </w:t>
      </w:r>
      <w:r w:rsidRPr="003549CB">
        <w:rPr>
          <w:b/>
          <w:sz w:val="24"/>
          <w:szCs w:val="24"/>
        </w:rPr>
        <w:t>esetekben</w:t>
      </w:r>
      <w:proofErr w:type="gramEnd"/>
      <w:r w:rsidRPr="003549CB">
        <w:rPr>
          <w:b/>
          <w:sz w:val="24"/>
          <w:szCs w:val="24"/>
        </w:rPr>
        <w:t xml:space="preserve"> engedhető meg, ha nem lehetséges a szerződés tárgyának a 46. § (2) bekezdés szerinti, kellően pontos és érthető leírása. Az ilyen megnevezés mellett a „vagy azzal egyenértékű” kifejezést kell szerepeltetni.</w:t>
      </w:r>
    </w:p>
    <w:p w:rsidR="00C63C78" w:rsidRPr="003549CB" w:rsidRDefault="00C63C78" w:rsidP="00C63C78">
      <w:pPr>
        <w:spacing w:after="120"/>
        <w:ind w:right="34"/>
        <w:jc w:val="both"/>
        <w:rPr>
          <w:b/>
          <w:sz w:val="24"/>
          <w:szCs w:val="24"/>
        </w:rPr>
      </w:pPr>
      <w:r w:rsidRPr="003549CB">
        <w:rPr>
          <w:b/>
          <w:sz w:val="24"/>
          <w:szCs w:val="24"/>
        </w:rPr>
        <w:t xml:space="preserve">A Műszaki leírást is tartalmazó </w:t>
      </w:r>
      <w:r w:rsidR="00E5329D" w:rsidRPr="003549CB">
        <w:rPr>
          <w:b/>
          <w:sz w:val="24"/>
          <w:szCs w:val="24"/>
        </w:rPr>
        <w:t>terv</w:t>
      </w:r>
      <w:r w:rsidRPr="003549CB">
        <w:rPr>
          <w:b/>
          <w:sz w:val="24"/>
          <w:szCs w:val="24"/>
        </w:rPr>
        <w:t xml:space="preserve"> dokumentációt az </w:t>
      </w:r>
      <w:r w:rsidR="0012113D" w:rsidRPr="003549CB">
        <w:rPr>
          <w:b/>
          <w:sz w:val="24"/>
          <w:szCs w:val="24"/>
        </w:rPr>
        <w:t>Ajánlatkérő</w:t>
      </w:r>
      <w:r w:rsidRPr="003549CB">
        <w:rPr>
          <w:b/>
          <w:sz w:val="24"/>
          <w:szCs w:val="24"/>
        </w:rPr>
        <w:t xml:space="preserve"> külön </w:t>
      </w:r>
      <w:r w:rsidR="00E5329D" w:rsidRPr="003549CB">
        <w:rPr>
          <w:b/>
          <w:sz w:val="24"/>
          <w:szCs w:val="24"/>
        </w:rPr>
        <w:t>csatolva</w:t>
      </w:r>
      <w:r w:rsidRPr="003549CB">
        <w:rPr>
          <w:b/>
          <w:sz w:val="24"/>
          <w:szCs w:val="24"/>
        </w:rPr>
        <w:t xml:space="preserve"> biztosítja a </w:t>
      </w:r>
      <w:r w:rsidR="0012113D" w:rsidRPr="003549CB">
        <w:rPr>
          <w:b/>
          <w:sz w:val="24"/>
          <w:szCs w:val="24"/>
        </w:rPr>
        <w:t>gazdasági szereplő</w:t>
      </w:r>
      <w:r w:rsidRPr="003549CB">
        <w:rPr>
          <w:b/>
          <w:sz w:val="24"/>
          <w:szCs w:val="24"/>
        </w:rPr>
        <w:t>k részére.</w:t>
      </w:r>
    </w:p>
    <w:p w:rsidR="00C63C78" w:rsidRPr="003549CB" w:rsidRDefault="00C63C78" w:rsidP="00DD41C0">
      <w:pPr>
        <w:ind w:right="-1021"/>
        <w:rPr>
          <w:b/>
          <w:caps/>
          <w:color w:val="000000"/>
          <w:sz w:val="28"/>
          <w:szCs w:val="28"/>
        </w:rPr>
      </w:pPr>
    </w:p>
    <w:p w:rsidR="00403380" w:rsidRPr="003549CB" w:rsidRDefault="00403380" w:rsidP="00947C3C">
      <w:pPr>
        <w:spacing w:before="240" w:after="120"/>
        <w:jc w:val="center"/>
        <w:rPr>
          <w:b/>
          <w:caps/>
          <w:color w:val="000000"/>
          <w:sz w:val="28"/>
          <w:szCs w:val="28"/>
        </w:rPr>
        <w:sectPr w:rsidR="00403380" w:rsidRPr="003549CB" w:rsidSect="005646C1">
          <w:footerReference w:type="default" r:id="rId19"/>
          <w:pgSz w:w="11906" w:h="16838" w:code="9"/>
          <w:pgMar w:top="851" w:right="1276" w:bottom="851" w:left="1134" w:header="709" w:footer="391" w:gutter="0"/>
          <w:cols w:space="708"/>
          <w:titlePg/>
          <w:docGrid w:linePitch="360"/>
        </w:sectPr>
      </w:pPr>
    </w:p>
    <w:p w:rsidR="00947C3C" w:rsidRPr="003549CB" w:rsidRDefault="00947C3C" w:rsidP="00403380">
      <w:pPr>
        <w:spacing w:after="120"/>
        <w:jc w:val="center"/>
        <w:rPr>
          <w:b/>
          <w:caps/>
          <w:color w:val="000000"/>
          <w:sz w:val="28"/>
          <w:szCs w:val="28"/>
        </w:rPr>
      </w:pPr>
      <w:r w:rsidRPr="003549CB">
        <w:rPr>
          <w:b/>
          <w:caps/>
          <w:color w:val="000000"/>
          <w:sz w:val="28"/>
          <w:szCs w:val="28"/>
        </w:rPr>
        <w:lastRenderedPageBreak/>
        <w:t>IV.</w:t>
      </w:r>
      <w:r w:rsidRPr="003549CB">
        <w:rPr>
          <w:b/>
          <w:caps/>
          <w:color w:val="000000"/>
          <w:sz w:val="28"/>
          <w:szCs w:val="28"/>
        </w:rPr>
        <w:tab/>
        <w:t>fejezet</w:t>
      </w:r>
    </w:p>
    <w:p w:rsidR="00947C3C" w:rsidRPr="003549CB" w:rsidRDefault="007C2B9D" w:rsidP="00403380">
      <w:pPr>
        <w:spacing w:before="120" w:after="120"/>
        <w:jc w:val="center"/>
        <w:rPr>
          <w:b/>
          <w:caps/>
          <w:color w:val="000000"/>
          <w:sz w:val="28"/>
          <w:szCs w:val="28"/>
        </w:rPr>
      </w:pPr>
      <w:r w:rsidRPr="003549CB">
        <w:rPr>
          <w:b/>
          <w:caps/>
          <w:color w:val="000000"/>
          <w:sz w:val="28"/>
          <w:szCs w:val="28"/>
        </w:rPr>
        <w:t xml:space="preserve"> Szerződés</w:t>
      </w:r>
      <w:r w:rsidR="00BB0BD4" w:rsidRPr="003549CB">
        <w:rPr>
          <w:b/>
          <w:caps/>
          <w:color w:val="000000"/>
          <w:sz w:val="28"/>
          <w:szCs w:val="28"/>
        </w:rPr>
        <w:t xml:space="preserve"> </w:t>
      </w:r>
      <w:r w:rsidRPr="003549CB">
        <w:rPr>
          <w:b/>
          <w:caps/>
          <w:color w:val="000000"/>
          <w:sz w:val="28"/>
          <w:szCs w:val="28"/>
        </w:rPr>
        <w:t>tervezet</w:t>
      </w:r>
    </w:p>
    <w:p w:rsidR="00317AD1" w:rsidRPr="003549CB" w:rsidRDefault="00317AD1" w:rsidP="00317AD1">
      <w:pPr>
        <w:jc w:val="center"/>
        <w:rPr>
          <w:rFonts w:ascii="Garamond" w:hAnsi="Garamond"/>
          <w:b/>
          <w:sz w:val="22"/>
          <w:szCs w:val="22"/>
        </w:rPr>
      </w:pPr>
      <w:r w:rsidRPr="003549CB">
        <w:rPr>
          <w:rFonts w:ascii="Garamond" w:hAnsi="Garamond"/>
          <w:b/>
          <w:sz w:val="22"/>
          <w:szCs w:val="22"/>
        </w:rPr>
        <w:t xml:space="preserve">VÁLLALKOZÁSI SZERZŐDÉS </w:t>
      </w:r>
      <w:r w:rsidR="007C2B9D" w:rsidRPr="003549CB">
        <w:rPr>
          <w:rFonts w:ascii="Garamond" w:hAnsi="Garamond"/>
          <w:b/>
          <w:sz w:val="22"/>
          <w:szCs w:val="22"/>
        </w:rPr>
        <w:t>TERVEZET</w:t>
      </w:r>
    </w:p>
    <w:p w:rsidR="00317AD1" w:rsidRPr="003549CB" w:rsidRDefault="00317AD1" w:rsidP="00317AD1">
      <w:pPr>
        <w:jc w:val="center"/>
        <w:rPr>
          <w:rFonts w:ascii="Garamond" w:hAnsi="Garamond"/>
          <w:b/>
          <w:sz w:val="22"/>
          <w:szCs w:val="22"/>
        </w:rPr>
      </w:pPr>
    </w:p>
    <w:p w:rsidR="00254D80" w:rsidRPr="003549CB" w:rsidRDefault="00254D80" w:rsidP="00254D80">
      <w:pPr>
        <w:rPr>
          <w:color w:val="000000"/>
          <w:sz w:val="22"/>
          <w:szCs w:val="22"/>
        </w:rPr>
      </w:pPr>
      <w:r w:rsidRPr="003549CB">
        <w:rPr>
          <w:color w:val="000000"/>
          <w:sz w:val="22"/>
          <w:szCs w:val="22"/>
        </w:rPr>
        <w:t>amely létrejött</w:t>
      </w:r>
    </w:p>
    <w:p w:rsidR="00254D80" w:rsidRPr="003549CB" w:rsidRDefault="00254D80" w:rsidP="00254D80">
      <w:pPr>
        <w:rPr>
          <w:b/>
          <w:sz w:val="22"/>
          <w:szCs w:val="22"/>
        </w:rPr>
      </w:pPr>
    </w:p>
    <w:p w:rsidR="00254D80" w:rsidRPr="003549CB" w:rsidRDefault="00254D80" w:rsidP="00254D80">
      <w:pPr>
        <w:rPr>
          <w:sz w:val="22"/>
          <w:szCs w:val="22"/>
        </w:rPr>
      </w:pPr>
      <w:r w:rsidRPr="003549CB">
        <w:rPr>
          <w:sz w:val="22"/>
          <w:szCs w:val="22"/>
        </w:rPr>
        <w:t>egyrészről</w:t>
      </w:r>
    </w:p>
    <w:p w:rsidR="00254D80" w:rsidRPr="003549CB" w:rsidRDefault="00254D80" w:rsidP="005C78EB">
      <w:pPr>
        <w:tabs>
          <w:tab w:val="left" w:pos="1134"/>
          <w:tab w:val="left" w:pos="4678"/>
        </w:tabs>
        <w:ind w:right="-285"/>
        <w:rPr>
          <w:sz w:val="22"/>
          <w:szCs w:val="22"/>
        </w:rPr>
      </w:pPr>
      <w:bookmarkStart w:id="16" w:name="_Hlk503957656"/>
      <w:r w:rsidRPr="003549CB">
        <w:rPr>
          <w:sz w:val="22"/>
          <w:szCs w:val="22"/>
        </w:rPr>
        <w:t xml:space="preserve">név: </w:t>
      </w:r>
      <w:r w:rsidRPr="003549CB">
        <w:rPr>
          <w:sz w:val="22"/>
          <w:szCs w:val="22"/>
        </w:rPr>
        <w:tab/>
      </w:r>
      <w:r w:rsidRPr="003549CB">
        <w:rPr>
          <w:sz w:val="22"/>
          <w:szCs w:val="22"/>
        </w:rPr>
        <w:tab/>
      </w:r>
      <w:bookmarkStart w:id="17" w:name="_Hlk504729115"/>
      <w:r w:rsidRPr="003549CB">
        <w:rPr>
          <w:b/>
          <w:sz w:val="22"/>
          <w:szCs w:val="22"/>
        </w:rPr>
        <w:t>Jászárokszállás Város Önkormányzata</w:t>
      </w:r>
      <w:bookmarkEnd w:id="17"/>
    </w:p>
    <w:p w:rsidR="00254D80" w:rsidRPr="003549CB" w:rsidRDefault="00254D80" w:rsidP="005C78EB">
      <w:pPr>
        <w:tabs>
          <w:tab w:val="left" w:pos="4678"/>
        </w:tabs>
        <w:rPr>
          <w:sz w:val="22"/>
          <w:szCs w:val="22"/>
        </w:rPr>
      </w:pPr>
      <w:r w:rsidRPr="003549CB">
        <w:rPr>
          <w:sz w:val="22"/>
          <w:szCs w:val="22"/>
        </w:rPr>
        <w:t xml:space="preserve">székhely: </w:t>
      </w:r>
      <w:r w:rsidRPr="003549CB">
        <w:rPr>
          <w:sz w:val="22"/>
          <w:szCs w:val="22"/>
        </w:rPr>
        <w:tab/>
        <w:t>5123 Jászárokszállás, Árpád tér 1.</w:t>
      </w:r>
    </w:p>
    <w:p w:rsidR="00254D80" w:rsidRPr="003549CB" w:rsidRDefault="00254D80" w:rsidP="005C78EB">
      <w:pPr>
        <w:tabs>
          <w:tab w:val="left" w:pos="4678"/>
        </w:tabs>
        <w:rPr>
          <w:sz w:val="22"/>
          <w:szCs w:val="22"/>
        </w:rPr>
      </w:pPr>
      <w:r w:rsidRPr="003549CB">
        <w:rPr>
          <w:sz w:val="22"/>
          <w:szCs w:val="22"/>
        </w:rPr>
        <w:t xml:space="preserve">képviseli: </w:t>
      </w:r>
      <w:r w:rsidRPr="003549CB">
        <w:rPr>
          <w:sz w:val="22"/>
          <w:szCs w:val="22"/>
        </w:rPr>
        <w:tab/>
        <w:t>Gergely Zoltán polgármester</w:t>
      </w:r>
    </w:p>
    <w:p w:rsidR="00254D80" w:rsidRPr="003549CB" w:rsidRDefault="00254D80" w:rsidP="005C78EB">
      <w:pPr>
        <w:tabs>
          <w:tab w:val="left" w:pos="4678"/>
        </w:tabs>
        <w:rPr>
          <w:sz w:val="22"/>
          <w:szCs w:val="22"/>
        </w:rPr>
      </w:pPr>
      <w:r w:rsidRPr="003549CB">
        <w:rPr>
          <w:sz w:val="22"/>
          <w:szCs w:val="22"/>
        </w:rPr>
        <w:t>számlavezető pénzügyi intézménye:</w:t>
      </w:r>
      <w:r w:rsidRPr="003549CB">
        <w:rPr>
          <w:sz w:val="22"/>
          <w:szCs w:val="22"/>
        </w:rPr>
        <w:tab/>
      </w:r>
      <w:r w:rsidR="00B520C9" w:rsidRPr="003549CB">
        <w:rPr>
          <w:sz w:val="22"/>
          <w:szCs w:val="22"/>
        </w:rPr>
        <w:t>Magyar Államkincstár</w:t>
      </w:r>
      <w:r w:rsidR="00B520C9" w:rsidRPr="003549CB" w:rsidDel="00B520C9">
        <w:rPr>
          <w:sz w:val="22"/>
          <w:szCs w:val="22"/>
        </w:rPr>
        <w:t xml:space="preserve"> </w:t>
      </w:r>
    </w:p>
    <w:p w:rsidR="00254D80" w:rsidRPr="003549CB" w:rsidRDefault="000B6330" w:rsidP="005C78EB">
      <w:pPr>
        <w:tabs>
          <w:tab w:val="left" w:pos="4678"/>
        </w:tabs>
        <w:rPr>
          <w:sz w:val="22"/>
          <w:szCs w:val="22"/>
        </w:rPr>
      </w:pPr>
      <w:r w:rsidRPr="003549CB">
        <w:rPr>
          <w:sz w:val="22"/>
          <w:szCs w:val="22"/>
        </w:rPr>
        <w:t xml:space="preserve">pénzforgalmi </w:t>
      </w:r>
      <w:r w:rsidR="00254D80" w:rsidRPr="003549CB">
        <w:rPr>
          <w:sz w:val="22"/>
          <w:szCs w:val="22"/>
        </w:rPr>
        <w:t xml:space="preserve">számlaszáma: </w:t>
      </w:r>
      <w:r w:rsidR="00254D80" w:rsidRPr="003549CB">
        <w:rPr>
          <w:sz w:val="22"/>
          <w:szCs w:val="22"/>
        </w:rPr>
        <w:tab/>
      </w:r>
      <w:r w:rsidR="00B520C9" w:rsidRPr="003549CB">
        <w:rPr>
          <w:sz w:val="22"/>
          <w:szCs w:val="22"/>
        </w:rPr>
        <w:t>10045002-00340674-00000024</w:t>
      </w:r>
    </w:p>
    <w:p w:rsidR="00254D80" w:rsidRPr="003549CB" w:rsidRDefault="00254D80" w:rsidP="005C78EB">
      <w:pPr>
        <w:tabs>
          <w:tab w:val="left" w:pos="4678"/>
        </w:tabs>
        <w:rPr>
          <w:sz w:val="22"/>
          <w:szCs w:val="22"/>
        </w:rPr>
      </w:pPr>
      <w:r w:rsidRPr="003549CB">
        <w:rPr>
          <w:sz w:val="22"/>
          <w:szCs w:val="22"/>
        </w:rPr>
        <w:t>törzskönyvi azonosító szám:</w:t>
      </w:r>
      <w:r w:rsidRPr="003549CB">
        <w:rPr>
          <w:sz w:val="22"/>
          <w:szCs w:val="22"/>
        </w:rPr>
        <w:tab/>
      </w:r>
      <w:r w:rsidR="00C947FB" w:rsidRPr="003549CB">
        <w:rPr>
          <w:sz w:val="22"/>
          <w:szCs w:val="22"/>
        </w:rPr>
        <w:t>732846</w:t>
      </w:r>
    </w:p>
    <w:p w:rsidR="00254D80" w:rsidRPr="003549CB" w:rsidRDefault="00254D80" w:rsidP="005C78EB">
      <w:pPr>
        <w:tabs>
          <w:tab w:val="left" w:pos="4678"/>
        </w:tabs>
        <w:rPr>
          <w:sz w:val="22"/>
          <w:szCs w:val="22"/>
        </w:rPr>
      </w:pPr>
      <w:r w:rsidRPr="003549CB">
        <w:rPr>
          <w:sz w:val="22"/>
          <w:szCs w:val="22"/>
        </w:rPr>
        <w:t xml:space="preserve">adószáma: </w:t>
      </w:r>
      <w:r w:rsidRPr="003549CB">
        <w:rPr>
          <w:sz w:val="22"/>
          <w:szCs w:val="22"/>
        </w:rPr>
        <w:tab/>
      </w:r>
      <w:r w:rsidR="00C947FB" w:rsidRPr="003549CB">
        <w:rPr>
          <w:sz w:val="22"/>
          <w:szCs w:val="22"/>
        </w:rPr>
        <w:t>15732846-2-16</w:t>
      </w:r>
    </w:p>
    <w:p w:rsidR="00254D80" w:rsidRPr="003549CB" w:rsidRDefault="00254D80" w:rsidP="005C78EB">
      <w:pPr>
        <w:tabs>
          <w:tab w:val="left" w:pos="4678"/>
        </w:tabs>
        <w:rPr>
          <w:sz w:val="22"/>
          <w:szCs w:val="22"/>
        </w:rPr>
      </w:pPr>
      <w:r w:rsidRPr="003549CB">
        <w:rPr>
          <w:sz w:val="22"/>
          <w:szCs w:val="22"/>
        </w:rPr>
        <w:t>statisztikai jelzőszám:</w:t>
      </w:r>
      <w:r w:rsidRPr="003549CB">
        <w:rPr>
          <w:sz w:val="22"/>
          <w:szCs w:val="22"/>
        </w:rPr>
        <w:tab/>
      </w:r>
      <w:r w:rsidR="00C947FB" w:rsidRPr="003549CB">
        <w:rPr>
          <w:sz w:val="22"/>
          <w:szCs w:val="22"/>
        </w:rPr>
        <w:t>15732846-8411-321-16</w:t>
      </w:r>
    </w:p>
    <w:p w:rsidR="00254D80" w:rsidRPr="003549CB" w:rsidRDefault="00254D80" w:rsidP="000B6330">
      <w:pPr>
        <w:tabs>
          <w:tab w:val="left" w:pos="4678"/>
        </w:tabs>
        <w:rPr>
          <w:sz w:val="22"/>
          <w:szCs w:val="22"/>
        </w:rPr>
      </w:pPr>
      <w:bookmarkStart w:id="18" w:name="_Hlk503881774"/>
      <w:r w:rsidRPr="003549CB">
        <w:rPr>
          <w:sz w:val="22"/>
          <w:szCs w:val="22"/>
        </w:rPr>
        <w:t>elektronikus építési napló naplóügyfél-jele (NÜJ):</w:t>
      </w:r>
      <w:bookmarkEnd w:id="18"/>
      <w:r w:rsidRPr="003549CB">
        <w:rPr>
          <w:sz w:val="22"/>
          <w:szCs w:val="22"/>
        </w:rPr>
        <w:tab/>
      </w:r>
      <w:bookmarkStart w:id="19" w:name="_Hlk503963648"/>
      <w:r w:rsidRPr="003549CB">
        <w:rPr>
          <w:sz w:val="22"/>
          <w:szCs w:val="22"/>
        </w:rPr>
        <w:t>…</w:t>
      </w:r>
      <w:bookmarkEnd w:id="16"/>
      <w:bookmarkEnd w:id="19"/>
    </w:p>
    <w:p w:rsidR="000B6330" w:rsidRPr="003549CB" w:rsidRDefault="000B6330" w:rsidP="000B6330">
      <w:pPr>
        <w:tabs>
          <w:tab w:val="left" w:pos="2977"/>
          <w:tab w:val="left" w:pos="4678"/>
        </w:tabs>
        <w:jc w:val="both"/>
        <w:rPr>
          <w:sz w:val="22"/>
          <w:szCs w:val="22"/>
        </w:rPr>
      </w:pPr>
      <w:bookmarkStart w:id="20" w:name="_Hlk503963683"/>
      <w:r w:rsidRPr="003549CB">
        <w:rPr>
          <w:sz w:val="22"/>
          <w:szCs w:val="22"/>
        </w:rPr>
        <w:t xml:space="preserve">telefon: </w:t>
      </w:r>
      <w:r w:rsidRPr="003549CB">
        <w:rPr>
          <w:sz w:val="22"/>
          <w:szCs w:val="22"/>
        </w:rPr>
        <w:tab/>
      </w:r>
      <w:r w:rsidRPr="003549CB">
        <w:rPr>
          <w:sz w:val="22"/>
          <w:szCs w:val="22"/>
        </w:rPr>
        <w:tab/>
      </w:r>
      <w:r w:rsidR="00C947FB" w:rsidRPr="003549CB">
        <w:rPr>
          <w:sz w:val="22"/>
          <w:szCs w:val="22"/>
        </w:rPr>
        <w:t xml:space="preserve">+36 57531050 </w:t>
      </w:r>
    </w:p>
    <w:p w:rsidR="000B6330" w:rsidRPr="003549CB" w:rsidRDefault="000B6330" w:rsidP="000B6330">
      <w:pPr>
        <w:tabs>
          <w:tab w:val="left" w:pos="2977"/>
          <w:tab w:val="left" w:pos="4678"/>
        </w:tabs>
        <w:jc w:val="both"/>
        <w:rPr>
          <w:sz w:val="22"/>
          <w:szCs w:val="22"/>
        </w:rPr>
      </w:pPr>
      <w:r w:rsidRPr="003549CB">
        <w:rPr>
          <w:sz w:val="22"/>
          <w:szCs w:val="22"/>
        </w:rPr>
        <w:t xml:space="preserve">fax: </w:t>
      </w:r>
      <w:r w:rsidRPr="003549CB">
        <w:rPr>
          <w:sz w:val="22"/>
          <w:szCs w:val="22"/>
        </w:rPr>
        <w:tab/>
      </w:r>
      <w:r w:rsidRPr="003549CB">
        <w:rPr>
          <w:sz w:val="22"/>
          <w:szCs w:val="22"/>
        </w:rPr>
        <w:tab/>
      </w:r>
      <w:r w:rsidR="00C947FB" w:rsidRPr="003549CB">
        <w:rPr>
          <w:sz w:val="22"/>
          <w:szCs w:val="22"/>
        </w:rPr>
        <w:t>+36 57531053</w:t>
      </w:r>
    </w:p>
    <w:p w:rsidR="000B6330" w:rsidRPr="003549CB" w:rsidRDefault="000B6330" w:rsidP="000B6330">
      <w:pPr>
        <w:tabs>
          <w:tab w:val="left" w:pos="4678"/>
        </w:tabs>
        <w:rPr>
          <w:sz w:val="22"/>
          <w:szCs w:val="22"/>
        </w:rPr>
      </w:pPr>
      <w:r w:rsidRPr="003549CB">
        <w:rPr>
          <w:sz w:val="22"/>
          <w:szCs w:val="22"/>
        </w:rPr>
        <w:t xml:space="preserve">e-mail: </w:t>
      </w:r>
      <w:r w:rsidRPr="003549CB">
        <w:rPr>
          <w:sz w:val="22"/>
          <w:szCs w:val="22"/>
        </w:rPr>
        <w:tab/>
      </w:r>
      <w:r w:rsidR="00C947FB" w:rsidRPr="003549CB">
        <w:rPr>
          <w:sz w:val="22"/>
          <w:szCs w:val="22"/>
        </w:rPr>
        <w:t>titkarsag.ph@jaszarokszallas.hu</w:t>
      </w:r>
      <w:r w:rsidR="00C947FB" w:rsidRPr="003549CB" w:rsidDel="00C947FB">
        <w:rPr>
          <w:sz w:val="22"/>
          <w:szCs w:val="22"/>
        </w:rPr>
        <w:t xml:space="preserve"> </w:t>
      </w:r>
      <w:r w:rsidRPr="003549CB">
        <w:rPr>
          <w:sz w:val="22"/>
          <w:szCs w:val="22"/>
        </w:rPr>
        <w:t xml:space="preserve"> </w:t>
      </w:r>
    </w:p>
    <w:bookmarkEnd w:id="20"/>
    <w:p w:rsidR="005C78EB" w:rsidRPr="003549CB" w:rsidRDefault="005C78EB" w:rsidP="00254D80">
      <w:pPr>
        <w:tabs>
          <w:tab w:val="left" w:pos="4962"/>
        </w:tabs>
        <w:rPr>
          <w:sz w:val="22"/>
          <w:szCs w:val="22"/>
        </w:rPr>
      </w:pPr>
    </w:p>
    <w:p w:rsidR="005C78EB" w:rsidRPr="003549CB" w:rsidRDefault="005C78EB" w:rsidP="00254D80">
      <w:pPr>
        <w:tabs>
          <w:tab w:val="left" w:pos="4962"/>
        </w:tabs>
        <w:rPr>
          <w:sz w:val="22"/>
          <w:szCs w:val="22"/>
        </w:rPr>
      </w:pPr>
      <w:r w:rsidRPr="003549CB">
        <w:rPr>
          <w:sz w:val="22"/>
          <w:szCs w:val="22"/>
        </w:rPr>
        <w:t xml:space="preserve">és a </w:t>
      </w:r>
    </w:p>
    <w:p w:rsidR="00E07446" w:rsidRPr="003549CB" w:rsidRDefault="005C78EB" w:rsidP="005C78EB">
      <w:pPr>
        <w:tabs>
          <w:tab w:val="left" w:pos="4678"/>
        </w:tabs>
        <w:ind w:left="4678" w:hanging="4678"/>
        <w:rPr>
          <w:b/>
          <w:sz w:val="22"/>
          <w:szCs w:val="22"/>
        </w:rPr>
      </w:pPr>
      <w:r w:rsidRPr="003549CB">
        <w:rPr>
          <w:sz w:val="22"/>
          <w:szCs w:val="22"/>
        </w:rPr>
        <w:t xml:space="preserve">név: </w:t>
      </w:r>
      <w:r w:rsidRPr="003549CB">
        <w:rPr>
          <w:sz w:val="22"/>
          <w:szCs w:val="22"/>
        </w:rPr>
        <w:tab/>
      </w:r>
      <w:bookmarkStart w:id="21" w:name="_Hlk504729291"/>
      <w:r w:rsidRPr="003549CB">
        <w:rPr>
          <w:b/>
          <w:sz w:val="22"/>
          <w:szCs w:val="22"/>
        </w:rPr>
        <w:t>Magyar Közút Nonprofit Zártkörűen Működő Részvénytársaság</w:t>
      </w:r>
      <w:bookmarkEnd w:id="21"/>
      <w:r w:rsidRPr="003549CB">
        <w:rPr>
          <w:b/>
          <w:sz w:val="22"/>
          <w:szCs w:val="22"/>
        </w:rPr>
        <w:t xml:space="preserve"> </w:t>
      </w:r>
    </w:p>
    <w:p w:rsidR="005C78EB" w:rsidRPr="003549CB" w:rsidRDefault="005C78EB" w:rsidP="005C78EB">
      <w:pPr>
        <w:tabs>
          <w:tab w:val="left" w:pos="4678"/>
        </w:tabs>
        <w:ind w:left="4678" w:hanging="4678"/>
        <w:rPr>
          <w:sz w:val="22"/>
          <w:szCs w:val="22"/>
        </w:rPr>
      </w:pPr>
      <w:r w:rsidRPr="003549CB">
        <w:rPr>
          <w:sz w:val="22"/>
          <w:szCs w:val="22"/>
        </w:rPr>
        <w:t xml:space="preserve">székhely: </w:t>
      </w:r>
      <w:r w:rsidRPr="003549CB">
        <w:rPr>
          <w:sz w:val="22"/>
          <w:szCs w:val="22"/>
        </w:rPr>
        <w:tab/>
        <w:t>1024 Budapest, Fényes Elek utca 7-13.</w:t>
      </w:r>
    </w:p>
    <w:p w:rsidR="005C78EB" w:rsidRPr="003549CB" w:rsidRDefault="005C78EB" w:rsidP="005C78EB">
      <w:pPr>
        <w:tabs>
          <w:tab w:val="left" w:pos="4678"/>
        </w:tabs>
        <w:ind w:left="4678" w:hanging="4678"/>
        <w:rPr>
          <w:sz w:val="22"/>
          <w:szCs w:val="22"/>
        </w:rPr>
      </w:pPr>
      <w:r w:rsidRPr="003549CB">
        <w:rPr>
          <w:sz w:val="22"/>
          <w:szCs w:val="22"/>
        </w:rPr>
        <w:t xml:space="preserve">képviseli: </w:t>
      </w:r>
      <w:r w:rsidRPr="003549CB">
        <w:rPr>
          <w:sz w:val="22"/>
          <w:szCs w:val="22"/>
        </w:rPr>
        <w:tab/>
        <w:t>…</w:t>
      </w:r>
    </w:p>
    <w:p w:rsidR="005C78EB" w:rsidRPr="003549CB" w:rsidRDefault="005C78EB" w:rsidP="005C78EB">
      <w:pPr>
        <w:tabs>
          <w:tab w:val="left" w:pos="4678"/>
        </w:tabs>
        <w:ind w:left="4678" w:hanging="4678"/>
        <w:rPr>
          <w:sz w:val="22"/>
          <w:szCs w:val="22"/>
        </w:rPr>
      </w:pPr>
      <w:r w:rsidRPr="003549CB">
        <w:rPr>
          <w:sz w:val="22"/>
          <w:szCs w:val="22"/>
        </w:rPr>
        <w:t>számlavezető pénzügyi intézménye:</w:t>
      </w:r>
      <w:r w:rsidRPr="003549CB">
        <w:rPr>
          <w:sz w:val="22"/>
          <w:szCs w:val="22"/>
        </w:rPr>
        <w:tab/>
      </w:r>
      <w:bookmarkStart w:id="22" w:name="_Hlk504728959"/>
      <w:r w:rsidR="00D50C35" w:rsidRPr="003549CB">
        <w:rPr>
          <w:sz w:val="22"/>
          <w:szCs w:val="22"/>
        </w:rPr>
        <w:t>Magyar Államkincstár</w:t>
      </w:r>
      <w:bookmarkEnd w:id="22"/>
    </w:p>
    <w:p w:rsidR="005C78EB" w:rsidRPr="003549CB" w:rsidRDefault="000B6330" w:rsidP="005C78EB">
      <w:pPr>
        <w:tabs>
          <w:tab w:val="left" w:pos="4678"/>
        </w:tabs>
        <w:ind w:left="4678" w:hanging="4678"/>
        <w:rPr>
          <w:sz w:val="22"/>
          <w:szCs w:val="22"/>
        </w:rPr>
      </w:pPr>
      <w:r w:rsidRPr="003549CB">
        <w:rPr>
          <w:sz w:val="22"/>
          <w:szCs w:val="22"/>
        </w:rPr>
        <w:t xml:space="preserve">pénzforgalmi </w:t>
      </w:r>
      <w:r w:rsidR="005C78EB" w:rsidRPr="003549CB">
        <w:rPr>
          <w:sz w:val="22"/>
          <w:szCs w:val="22"/>
        </w:rPr>
        <w:t xml:space="preserve">számlaszáma: </w:t>
      </w:r>
      <w:r w:rsidR="005C78EB" w:rsidRPr="003549CB">
        <w:rPr>
          <w:sz w:val="22"/>
          <w:szCs w:val="22"/>
        </w:rPr>
        <w:tab/>
      </w:r>
      <w:r w:rsidR="00D50C35" w:rsidRPr="003549CB">
        <w:rPr>
          <w:sz w:val="22"/>
          <w:szCs w:val="22"/>
        </w:rPr>
        <w:t>10032000-00286693-00000024</w:t>
      </w:r>
    </w:p>
    <w:p w:rsidR="005C78EB" w:rsidRPr="003549CB" w:rsidRDefault="005C78EB" w:rsidP="005C78EB">
      <w:pPr>
        <w:tabs>
          <w:tab w:val="left" w:pos="4678"/>
        </w:tabs>
        <w:ind w:left="4678" w:hanging="4678"/>
        <w:rPr>
          <w:sz w:val="22"/>
          <w:szCs w:val="22"/>
        </w:rPr>
      </w:pPr>
      <w:r w:rsidRPr="003549CB">
        <w:rPr>
          <w:sz w:val="22"/>
          <w:szCs w:val="22"/>
        </w:rPr>
        <w:t>törzskönyvi azonosító szám:</w:t>
      </w:r>
      <w:r w:rsidRPr="003549CB">
        <w:rPr>
          <w:sz w:val="22"/>
          <w:szCs w:val="22"/>
        </w:rPr>
        <w:tab/>
        <w:t>…</w:t>
      </w:r>
    </w:p>
    <w:p w:rsidR="005C78EB" w:rsidRPr="003549CB" w:rsidRDefault="005C78EB" w:rsidP="005C78EB">
      <w:pPr>
        <w:tabs>
          <w:tab w:val="left" w:pos="4678"/>
        </w:tabs>
        <w:ind w:left="4678" w:hanging="4678"/>
        <w:rPr>
          <w:sz w:val="22"/>
          <w:szCs w:val="22"/>
        </w:rPr>
      </w:pPr>
      <w:r w:rsidRPr="003549CB">
        <w:rPr>
          <w:sz w:val="22"/>
          <w:szCs w:val="22"/>
        </w:rPr>
        <w:t xml:space="preserve">adószáma: </w:t>
      </w:r>
      <w:r w:rsidRPr="003549CB">
        <w:rPr>
          <w:sz w:val="22"/>
          <w:szCs w:val="22"/>
        </w:rPr>
        <w:tab/>
        <w:t>14605749-2-44</w:t>
      </w:r>
    </w:p>
    <w:p w:rsidR="005C78EB" w:rsidRPr="003549CB" w:rsidRDefault="005C78EB" w:rsidP="005C78EB">
      <w:pPr>
        <w:tabs>
          <w:tab w:val="left" w:pos="4678"/>
        </w:tabs>
        <w:ind w:left="4678" w:hanging="4678"/>
        <w:rPr>
          <w:sz w:val="22"/>
          <w:szCs w:val="22"/>
        </w:rPr>
      </w:pPr>
      <w:r w:rsidRPr="003549CB">
        <w:rPr>
          <w:sz w:val="22"/>
          <w:szCs w:val="22"/>
        </w:rPr>
        <w:t>statisztikai jelzőszám:</w:t>
      </w:r>
      <w:r w:rsidRPr="003549CB">
        <w:rPr>
          <w:sz w:val="22"/>
          <w:szCs w:val="22"/>
        </w:rPr>
        <w:tab/>
        <w:t>…</w:t>
      </w:r>
    </w:p>
    <w:p w:rsidR="005C78EB" w:rsidRPr="003549CB" w:rsidRDefault="005C78EB" w:rsidP="005C78EB">
      <w:pPr>
        <w:tabs>
          <w:tab w:val="left" w:pos="4678"/>
        </w:tabs>
        <w:ind w:left="4678" w:hanging="4678"/>
        <w:rPr>
          <w:sz w:val="22"/>
          <w:szCs w:val="22"/>
        </w:rPr>
      </w:pPr>
      <w:r w:rsidRPr="003549CB">
        <w:rPr>
          <w:sz w:val="22"/>
          <w:szCs w:val="22"/>
        </w:rPr>
        <w:t>elektronikus építési napló naplóügyfél-jele (NÜJ):</w:t>
      </w:r>
      <w:r w:rsidRPr="003549CB">
        <w:rPr>
          <w:sz w:val="22"/>
          <w:szCs w:val="22"/>
        </w:rPr>
        <w:tab/>
        <w:t>…</w:t>
      </w:r>
    </w:p>
    <w:p w:rsidR="000B6330" w:rsidRPr="003549CB" w:rsidRDefault="000B6330" w:rsidP="000B6330">
      <w:pPr>
        <w:tabs>
          <w:tab w:val="left" w:pos="4678"/>
        </w:tabs>
        <w:ind w:left="4678" w:hanging="4678"/>
        <w:rPr>
          <w:sz w:val="22"/>
          <w:szCs w:val="22"/>
        </w:rPr>
      </w:pPr>
      <w:r w:rsidRPr="003549CB">
        <w:rPr>
          <w:sz w:val="22"/>
          <w:szCs w:val="22"/>
        </w:rPr>
        <w:t xml:space="preserve">telefon: </w:t>
      </w:r>
      <w:r w:rsidRPr="003549CB">
        <w:rPr>
          <w:sz w:val="22"/>
          <w:szCs w:val="22"/>
        </w:rPr>
        <w:tab/>
        <w:t>+36 18199000</w:t>
      </w:r>
    </w:p>
    <w:p w:rsidR="000B6330" w:rsidRPr="003549CB" w:rsidRDefault="000B6330" w:rsidP="000B6330">
      <w:pPr>
        <w:tabs>
          <w:tab w:val="left" w:pos="4678"/>
        </w:tabs>
        <w:ind w:left="4678" w:hanging="4678"/>
        <w:rPr>
          <w:sz w:val="22"/>
          <w:szCs w:val="22"/>
        </w:rPr>
      </w:pPr>
      <w:r w:rsidRPr="003549CB">
        <w:rPr>
          <w:sz w:val="22"/>
          <w:szCs w:val="22"/>
        </w:rPr>
        <w:t xml:space="preserve">fax: </w:t>
      </w:r>
      <w:r w:rsidRPr="003549CB">
        <w:rPr>
          <w:sz w:val="22"/>
          <w:szCs w:val="22"/>
        </w:rPr>
        <w:tab/>
        <w:t>+36 18199540</w:t>
      </w:r>
    </w:p>
    <w:p w:rsidR="000B6330" w:rsidRPr="003549CB" w:rsidRDefault="000B6330" w:rsidP="000B6330">
      <w:pPr>
        <w:tabs>
          <w:tab w:val="left" w:pos="4678"/>
        </w:tabs>
        <w:ind w:left="4678" w:hanging="4678"/>
        <w:rPr>
          <w:sz w:val="22"/>
          <w:szCs w:val="22"/>
        </w:rPr>
      </w:pPr>
      <w:r w:rsidRPr="003549CB">
        <w:rPr>
          <w:sz w:val="22"/>
          <w:szCs w:val="22"/>
        </w:rPr>
        <w:t xml:space="preserve">e-mail: </w:t>
      </w:r>
      <w:r w:rsidRPr="003549CB">
        <w:rPr>
          <w:sz w:val="22"/>
          <w:szCs w:val="22"/>
        </w:rPr>
        <w:tab/>
        <w:t xml:space="preserve">info@kozut.hu </w:t>
      </w:r>
    </w:p>
    <w:p w:rsidR="000B6330" w:rsidRPr="003549CB" w:rsidRDefault="000B6330" w:rsidP="005C78EB">
      <w:pPr>
        <w:tabs>
          <w:tab w:val="left" w:pos="4678"/>
        </w:tabs>
        <w:ind w:left="4678" w:hanging="4678"/>
        <w:rPr>
          <w:sz w:val="22"/>
          <w:szCs w:val="22"/>
        </w:rPr>
      </w:pPr>
    </w:p>
    <w:p w:rsidR="00254D80" w:rsidRPr="003549CB" w:rsidRDefault="00254D80" w:rsidP="00254D80">
      <w:pPr>
        <w:tabs>
          <w:tab w:val="left" w:pos="4962"/>
        </w:tabs>
        <w:rPr>
          <w:sz w:val="22"/>
          <w:szCs w:val="22"/>
        </w:rPr>
      </w:pPr>
      <w:r w:rsidRPr="003549CB">
        <w:rPr>
          <w:sz w:val="22"/>
          <w:szCs w:val="22"/>
        </w:rPr>
        <w:t>mint megrendelő</w:t>
      </w:r>
      <w:r w:rsidRPr="003549CB">
        <w:rPr>
          <w:b/>
          <w:sz w:val="22"/>
          <w:szCs w:val="22"/>
        </w:rPr>
        <w:t xml:space="preserve"> </w:t>
      </w:r>
      <w:r w:rsidRPr="003549CB">
        <w:rPr>
          <w:sz w:val="22"/>
          <w:szCs w:val="22"/>
        </w:rPr>
        <w:t xml:space="preserve">(a továbbiakban: </w:t>
      </w:r>
      <w:r w:rsidRPr="003549CB">
        <w:rPr>
          <w:b/>
          <w:sz w:val="22"/>
          <w:szCs w:val="22"/>
        </w:rPr>
        <w:t>Megrendelő</w:t>
      </w:r>
      <w:r w:rsidRPr="003549CB">
        <w:rPr>
          <w:sz w:val="22"/>
          <w:szCs w:val="22"/>
        </w:rPr>
        <w:t>),</w:t>
      </w:r>
      <w:r w:rsidRPr="003549CB">
        <w:rPr>
          <w:sz w:val="22"/>
          <w:szCs w:val="22"/>
        </w:rPr>
        <w:tab/>
      </w:r>
    </w:p>
    <w:p w:rsidR="00254D80" w:rsidRPr="003549CB" w:rsidRDefault="00254D80" w:rsidP="00254D80">
      <w:pPr>
        <w:rPr>
          <w:sz w:val="22"/>
          <w:szCs w:val="22"/>
        </w:rPr>
      </w:pPr>
    </w:p>
    <w:p w:rsidR="00254D80" w:rsidRPr="003549CB" w:rsidRDefault="00254D80" w:rsidP="004B7167">
      <w:pPr>
        <w:tabs>
          <w:tab w:val="left" w:pos="4678"/>
        </w:tabs>
        <w:rPr>
          <w:bCs/>
          <w:sz w:val="22"/>
          <w:szCs w:val="22"/>
        </w:rPr>
      </w:pPr>
      <w:r w:rsidRPr="003549CB">
        <w:rPr>
          <w:bCs/>
          <w:sz w:val="22"/>
          <w:szCs w:val="22"/>
        </w:rPr>
        <w:t>másrészről</w:t>
      </w:r>
    </w:p>
    <w:p w:rsidR="00254D80" w:rsidRPr="003549CB" w:rsidRDefault="00254D80" w:rsidP="004B7167">
      <w:pPr>
        <w:tabs>
          <w:tab w:val="left" w:pos="1134"/>
          <w:tab w:val="left" w:pos="4678"/>
          <w:tab w:val="left" w:pos="5103"/>
        </w:tabs>
        <w:rPr>
          <w:sz w:val="22"/>
          <w:szCs w:val="22"/>
        </w:rPr>
      </w:pPr>
      <w:r w:rsidRPr="003549CB">
        <w:rPr>
          <w:sz w:val="22"/>
          <w:szCs w:val="22"/>
        </w:rPr>
        <w:t xml:space="preserve">név: </w:t>
      </w:r>
      <w:r w:rsidRPr="003549CB">
        <w:rPr>
          <w:sz w:val="22"/>
          <w:szCs w:val="22"/>
        </w:rPr>
        <w:tab/>
      </w:r>
      <w:r w:rsidRPr="003549CB">
        <w:rPr>
          <w:sz w:val="22"/>
          <w:szCs w:val="22"/>
        </w:rPr>
        <w:tab/>
      </w:r>
      <w:r w:rsidR="004B7167" w:rsidRPr="003549CB">
        <w:rPr>
          <w:sz w:val="22"/>
          <w:szCs w:val="22"/>
        </w:rPr>
        <w:t>…</w:t>
      </w:r>
    </w:p>
    <w:p w:rsidR="00254D80" w:rsidRPr="003549CB" w:rsidRDefault="00254D80" w:rsidP="004B7167">
      <w:pPr>
        <w:tabs>
          <w:tab w:val="left" w:pos="4678"/>
          <w:tab w:val="left" w:pos="5103"/>
        </w:tabs>
        <w:rPr>
          <w:sz w:val="22"/>
          <w:szCs w:val="22"/>
        </w:rPr>
      </w:pPr>
      <w:r w:rsidRPr="003549CB">
        <w:rPr>
          <w:sz w:val="22"/>
          <w:szCs w:val="22"/>
        </w:rPr>
        <w:t xml:space="preserve">székhely: </w:t>
      </w:r>
      <w:r w:rsidRPr="003549CB">
        <w:rPr>
          <w:sz w:val="22"/>
          <w:szCs w:val="22"/>
        </w:rPr>
        <w:tab/>
      </w:r>
      <w:r w:rsidR="004B7167" w:rsidRPr="003549CB">
        <w:rPr>
          <w:sz w:val="22"/>
          <w:szCs w:val="22"/>
        </w:rPr>
        <w:t>…</w:t>
      </w:r>
    </w:p>
    <w:p w:rsidR="00254D80" w:rsidRPr="003549CB" w:rsidRDefault="00254D80" w:rsidP="004B7167">
      <w:pPr>
        <w:tabs>
          <w:tab w:val="left" w:pos="4678"/>
          <w:tab w:val="left" w:pos="5103"/>
        </w:tabs>
        <w:rPr>
          <w:sz w:val="22"/>
          <w:szCs w:val="22"/>
        </w:rPr>
      </w:pPr>
      <w:r w:rsidRPr="003549CB">
        <w:rPr>
          <w:sz w:val="22"/>
          <w:szCs w:val="22"/>
        </w:rPr>
        <w:t xml:space="preserve">képviseli: </w:t>
      </w:r>
      <w:r w:rsidRPr="003549CB">
        <w:rPr>
          <w:sz w:val="22"/>
          <w:szCs w:val="22"/>
        </w:rPr>
        <w:tab/>
      </w:r>
      <w:r w:rsidR="004B7167" w:rsidRPr="003549CB">
        <w:rPr>
          <w:sz w:val="22"/>
          <w:szCs w:val="22"/>
        </w:rPr>
        <w:t>…</w:t>
      </w:r>
    </w:p>
    <w:p w:rsidR="00254D80" w:rsidRPr="003549CB" w:rsidRDefault="00254D80" w:rsidP="004B7167">
      <w:pPr>
        <w:tabs>
          <w:tab w:val="left" w:pos="4678"/>
          <w:tab w:val="left" w:pos="5103"/>
        </w:tabs>
        <w:rPr>
          <w:sz w:val="22"/>
          <w:szCs w:val="22"/>
        </w:rPr>
      </w:pPr>
      <w:r w:rsidRPr="003549CB">
        <w:rPr>
          <w:sz w:val="22"/>
          <w:szCs w:val="22"/>
        </w:rPr>
        <w:t>számlavezető pénzügyi intézménye:</w:t>
      </w:r>
      <w:r w:rsidR="004B7167" w:rsidRPr="003549CB">
        <w:rPr>
          <w:sz w:val="22"/>
          <w:szCs w:val="22"/>
        </w:rPr>
        <w:tab/>
        <w:t>…</w:t>
      </w:r>
    </w:p>
    <w:p w:rsidR="00254D80" w:rsidRPr="003549CB" w:rsidRDefault="00254D80" w:rsidP="004B7167">
      <w:pPr>
        <w:tabs>
          <w:tab w:val="left" w:pos="4678"/>
          <w:tab w:val="left" w:pos="5103"/>
        </w:tabs>
        <w:rPr>
          <w:sz w:val="22"/>
          <w:szCs w:val="22"/>
        </w:rPr>
      </w:pPr>
      <w:r w:rsidRPr="003549CB">
        <w:rPr>
          <w:sz w:val="22"/>
          <w:szCs w:val="22"/>
        </w:rPr>
        <w:t xml:space="preserve">számlaszáma: </w:t>
      </w:r>
      <w:r w:rsidRPr="003549CB">
        <w:rPr>
          <w:sz w:val="22"/>
          <w:szCs w:val="22"/>
        </w:rPr>
        <w:tab/>
      </w:r>
      <w:r w:rsidR="004B7167" w:rsidRPr="003549CB">
        <w:rPr>
          <w:sz w:val="22"/>
          <w:szCs w:val="22"/>
        </w:rPr>
        <w:t>…</w:t>
      </w:r>
    </w:p>
    <w:p w:rsidR="00254D80" w:rsidRPr="003549CB" w:rsidRDefault="00254D80" w:rsidP="004B7167">
      <w:pPr>
        <w:tabs>
          <w:tab w:val="left" w:pos="4678"/>
          <w:tab w:val="left" w:pos="5103"/>
        </w:tabs>
        <w:rPr>
          <w:sz w:val="22"/>
          <w:szCs w:val="22"/>
        </w:rPr>
      </w:pPr>
      <w:r w:rsidRPr="003549CB">
        <w:rPr>
          <w:sz w:val="22"/>
          <w:szCs w:val="22"/>
        </w:rPr>
        <w:t xml:space="preserve">adószáma: </w:t>
      </w:r>
      <w:r w:rsidRPr="003549CB">
        <w:rPr>
          <w:sz w:val="22"/>
          <w:szCs w:val="22"/>
        </w:rPr>
        <w:tab/>
      </w:r>
      <w:r w:rsidR="004B7167" w:rsidRPr="003549CB">
        <w:rPr>
          <w:sz w:val="22"/>
          <w:szCs w:val="22"/>
        </w:rPr>
        <w:t>…</w:t>
      </w:r>
    </w:p>
    <w:p w:rsidR="00254D80" w:rsidRPr="003549CB" w:rsidRDefault="00254D80" w:rsidP="004B7167">
      <w:pPr>
        <w:tabs>
          <w:tab w:val="left" w:pos="4678"/>
          <w:tab w:val="left" w:pos="5103"/>
        </w:tabs>
        <w:rPr>
          <w:sz w:val="22"/>
          <w:szCs w:val="22"/>
        </w:rPr>
      </w:pPr>
      <w:r w:rsidRPr="003549CB">
        <w:rPr>
          <w:sz w:val="22"/>
          <w:szCs w:val="22"/>
        </w:rPr>
        <w:t xml:space="preserve">cégjegyzék száma: </w:t>
      </w:r>
      <w:r w:rsidRPr="003549CB">
        <w:rPr>
          <w:sz w:val="22"/>
          <w:szCs w:val="22"/>
        </w:rPr>
        <w:tab/>
      </w:r>
      <w:r w:rsidR="004B7167" w:rsidRPr="003549CB">
        <w:rPr>
          <w:sz w:val="22"/>
          <w:szCs w:val="22"/>
        </w:rPr>
        <w:t>…</w:t>
      </w:r>
    </w:p>
    <w:p w:rsidR="00254D80" w:rsidRPr="003549CB" w:rsidRDefault="00254D80" w:rsidP="004B7167">
      <w:pPr>
        <w:tabs>
          <w:tab w:val="left" w:pos="4678"/>
          <w:tab w:val="left" w:pos="5103"/>
        </w:tabs>
        <w:rPr>
          <w:sz w:val="22"/>
          <w:szCs w:val="22"/>
        </w:rPr>
      </w:pPr>
      <w:r w:rsidRPr="003549CB">
        <w:rPr>
          <w:sz w:val="22"/>
          <w:szCs w:val="22"/>
        </w:rPr>
        <w:t>statisztikai jelzőszám:</w:t>
      </w:r>
      <w:r w:rsidR="004B7167" w:rsidRPr="003549CB">
        <w:rPr>
          <w:sz w:val="22"/>
          <w:szCs w:val="22"/>
        </w:rPr>
        <w:tab/>
        <w:t>…</w:t>
      </w:r>
    </w:p>
    <w:p w:rsidR="00254D80" w:rsidRPr="003549CB" w:rsidRDefault="00254D80" w:rsidP="004B7167">
      <w:pPr>
        <w:tabs>
          <w:tab w:val="left" w:pos="4678"/>
          <w:tab w:val="left" w:pos="5103"/>
        </w:tabs>
        <w:rPr>
          <w:sz w:val="22"/>
          <w:szCs w:val="22"/>
        </w:rPr>
      </w:pPr>
      <w:r w:rsidRPr="003549CB">
        <w:rPr>
          <w:sz w:val="22"/>
          <w:szCs w:val="22"/>
        </w:rPr>
        <w:t>MKIK regisztrációs szám:</w:t>
      </w:r>
      <w:r w:rsidR="004B7167" w:rsidRPr="003549CB">
        <w:rPr>
          <w:sz w:val="22"/>
          <w:szCs w:val="22"/>
        </w:rPr>
        <w:tab/>
        <w:t>…</w:t>
      </w:r>
      <w:r w:rsidRPr="003549CB">
        <w:rPr>
          <w:sz w:val="22"/>
          <w:szCs w:val="22"/>
        </w:rPr>
        <w:tab/>
      </w:r>
    </w:p>
    <w:p w:rsidR="00254D80" w:rsidRPr="003549CB" w:rsidRDefault="00254D80" w:rsidP="004B7167">
      <w:pPr>
        <w:tabs>
          <w:tab w:val="left" w:pos="4678"/>
          <w:tab w:val="left" w:pos="5103"/>
        </w:tabs>
        <w:rPr>
          <w:bCs/>
          <w:sz w:val="22"/>
          <w:szCs w:val="22"/>
        </w:rPr>
      </w:pPr>
      <w:r w:rsidRPr="003549CB">
        <w:rPr>
          <w:sz w:val="22"/>
          <w:szCs w:val="22"/>
        </w:rPr>
        <w:t>elektronikus építési napló naplóügyfél-jele:</w:t>
      </w:r>
      <w:r w:rsidRPr="003549CB">
        <w:rPr>
          <w:bCs/>
          <w:sz w:val="22"/>
          <w:szCs w:val="22"/>
        </w:rPr>
        <w:t xml:space="preserve"> (NÜJ): </w:t>
      </w:r>
      <w:r w:rsidR="004B7167" w:rsidRPr="003549CB">
        <w:rPr>
          <w:bCs/>
          <w:sz w:val="22"/>
          <w:szCs w:val="22"/>
        </w:rPr>
        <w:tab/>
      </w:r>
      <w:r w:rsidR="004B7167" w:rsidRPr="003549CB">
        <w:rPr>
          <w:sz w:val="22"/>
          <w:szCs w:val="22"/>
        </w:rPr>
        <w:t>…</w:t>
      </w:r>
      <w:r w:rsidRPr="003549CB">
        <w:rPr>
          <w:bCs/>
          <w:sz w:val="22"/>
          <w:szCs w:val="22"/>
        </w:rPr>
        <w:tab/>
      </w:r>
    </w:p>
    <w:p w:rsidR="00EF7BF7" w:rsidRPr="003549CB" w:rsidRDefault="00EF7BF7" w:rsidP="004B7167">
      <w:pPr>
        <w:tabs>
          <w:tab w:val="left" w:pos="2977"/>
          <w:tab w:val="left" w:pos="4678"/>
        </w:tabs>
        <w:jc w:val="both"/>
        <w:rPr>
          <w:sz w:val="22"/>
          <w:szCs w:val="22"/>
        </w:rPr>
      </w:pPr>
      <w:r w:rsidRPr="003549CB">
        <w:rPr>
          <w:sz w:val="22"/>
          <w:szCs w:val="22"/>
        </w:rPr>
        <w:t xml:space="preserve">telefon: </w:t>
      </w:r>
      <w:r w:rsidRPr="003549CB">
        <w:rPr>
          <w:sz w:val="22"/>
          <w:szCs w:val="22"/>
        </w:rPr>
        <w:tab/>
      </w:r>
      <w:r w:rsidRPr="003549CB">
        <w:rPr>
          <w:sz w:val="22"/>
          <w:szCs w:val="22"/>
        </w:rPr>
        <w:tab/>
      </w:r>
      <w:bookmarkStart w:id="23" w:name="_Hlk504031932"/>
      <w:r w:rsidRPr="003549CB">
        <w:rPr>
          <w:sz w:val="22"/>
          <w:szCs w:val="22"/>
        </w:rPr>
        <w:t>…</w:t>
      </w:r>
      <w:bookmarkEnd w:id="23"/>
    </w:p>
    <w:p w:rsidR="00EF7BF7" w:rsidRPr="003549CB" w:rsidRDefault="00EF7BF7" w:rsidP="004B7167">
      <w:pPr>
        <w:tabs>
          <w:tab w:val="left" w:pos="2977"/>
          <w:tab w:val="left" w:pos="4678"/>
        </w:tabs>
        <w:jc w:val="both"/>
        <w:rPr>
          <w:sz w:val="22"/>
          <w:szCs w:val="22"/>
        </w:rPr>
      </w:pPr>
      <w:r w:rsidRPr="003549CB">
        <w:rPr>
          <w:sz w:val="22"/>
          <w:szCs w:val="22"/>
        </w:rPr>
        <w:t xml:space="preserve">fax: </w:t>
      </w:r>
      <w:r w:rsidRPr="003549CB">
        <w:rPr>
          <w:sz w:val="22"/>
          <w:szCs w:val="22"/>
        </w:rPr>
        <w:tab/>
      </w:r>
      <w:r w:rsidRPr="003549CB">
        <w:rPr>
          <w:sz w:val="22"/>
          <w:szCs w:val="22"/>
        </w:rPr>
        <w:tab/>
        <w:t>…</w:t>
      </w:r>
    </w:p>
    <w:p w:rsidR="00EF7BF7" w:rsidRPr="003549CB" w:rsidRDefault="00EF7BF7" w:rsidP="004B7167">
      <w:pPr>
        <w:tabs>
          <w:tab w:val="left" w:pos="4678"/>
        </w:tabs>
        <w:rPr>
          <w:sz w:val="22"/>
          <w:szCs w:val="22"/>
        </w:rPr>
      </w:pPr>
      <w:r w:rsidRPr="003549CB">
        <w:rPr>
          <w:sz w:val="22"/>
          <w:szCs w:val="22"/>
        </w:rPr>
        <w:t xml:space="preserve">e-mail: </w:t>
      </w:r>
      <w:r w:rsidRPr="003549CB">
        <w:rPr>
          <w:sz w:val="22"/>
          <w:szCs w:val="22"/>
        </w:rPr>
        <w:tab/>
        <w:t xml:space="preserve">… </w:t>
      </w:r>
    </w:p>
    <w:p w:rsidR="00EF7BF7" w:rsidRPr="003549CB" w:rsidRDefault="00EF7BF7" w:rsidP="004B7167">
      <w:pPr>
        <w:tabs>
          <w:tab w:val="left" w:pos="4678"/>
          <w:tab w:val="left" w:pos="5103"/>
        </w:tabs>
        <w:rPr>
          <w:bCs/>
          <w:sz w:val="22"/>
          <w:szCs w:val="22"/>
        </w:rPr>
      </w:pPr>
    </w:p>
    <w:p w:rsidR="00254D80" w:rsidRPr="003549CB" w:rsidRDefault="00254D80" w:rsidP="00254D80">
      <w:pPr>
        <w:rPr>
          <w:bCs/>
          <w:sz w:val="22"/>
          <w:szCs w:val="22"/>
        </w:rPr>
      </w:pPr>
      <w:r w:rsidRPr="003549CB">
        <w:rPr>
          <w:bCs/>
          <w:sz w:val="22"/>
          <w:szCs w:val="22"/>
        </w:rPr>
        <w:t xml:space="preserve">mint </w:t>
      </w:r>
      <w:r w:rsidRPr="003549CB">
        <w:rPr>
          <w:sz w:val="22"/>
          <w:szCs w:val="22"/>
        </w:rPr>
        <w:t xml:space="preserve">vállalkozó (a továbbiakban: </w:t>
      </w:r>
      <w:r w:rsidRPr="003549CB">
        <w:rPr>
          <w:b/>
          <w:sz w:val="22"/>
          <w:szCs w:val="22"/>
        </w:rPr>
        <w:t>Vállalkozó</w:t>
      </w:r>
      <w:r w:rsidRPr="003549CB">
        <w:rPr>
          <w:sz w:val="22"/>
          <w:szCs w:val="22"/>
        </w:rPr>
        <w:t>)</w:t>
      </w:r>
    </w:p>
    <w:p w:rsidR="00254D80" w:rsidRPr="003549CB" w:rsidRDefault="00254D80" w:rsidP="00254D80">
      <w:pPr>
        <w:rPr>
          <w:sz w:val="22"/>
          <w:szCs w:val="22"/>
        </w:rPr>
      </w:pPr>
    </w:p>
    <w:p w:rsidR="00254D80" w:rsidRPr="003549CB" w:rsidRDefault="00254D80" w:rsidP="00254D80">
      <w:pPr>
        <w:jc w:val="both"/>
        <w:rPr>
          <w:sz w:val="22"/>
          <w:szCs w:val="22"/>
        </w:rPr>
      </w:pPr>
      <w:r w:rsidRPr="003549CB">
        <w:rPr>
          <w:sz w:val="22"/>
          <w:szCs w:val="22"/>
        </w:rPr>
        <w:t xml:space="preserve">(a továbbiakban együttesen: </w:t>
      </w:r>
      <w:r w:rsidRPr="003549CB">
        <w:rPr>
          <w:b/>
          <w:sz w:val="22"/>
          <w:szCs w:val="22"/>
        </w:rPr>
        <w:t>Felek</w:t>
      </w:r>
      <w:r w:rsidRPr="003549CB">
        <w:rPr>
          <w:sz w:val="22"/>
          <w:szCs w:val="22"/>
        </w:rPr>
        <w:t xml:space="preserve"> vagy </w:t>
      </w:r>
      <w:r w:rsidRPr="003549CB">
        <w:rPr>
          <w:b/>
          <w:sz w:val="22"/>
          <w:szCs w:val="22"/>
        </w:rPr>
        <w:t>Szerződő Felek</w:t>
      </w:r>
      <w:r w:rsidRPr="003549CB">
        <w:rPr>
          <w:sz w:val="22"/>
          <w:szCs w:val="22"/>
        </w:rPr>
        <w:t>) között, alulírott napon és helyen, az alábbi feltételekkel:</w:t>
      </w:r>
    </w:p>
    <w:p w:rsidR="00254D80" w:rsidRPr="003549CB" w:rsidRDefault="00254D80" w:rsidP="00254D80">
      <w:pPr>
        <w:rPr>
          <w:sz w:val="22"/>
          <w:szCs w:val="22"/>
        </w:rPr>
      </w:pPr>
    </w:p>
    <w:p w:rsidR="005C78EB" w:rsidRPr="003549CB" w:rsidRDefault="00254D80" w:rsidP="00254D80">
      <w:pPr>
        <w:adjustRightInd w:val="0"/>
        <w:ind w:left="1" w:hanging="1"/>
        <w:jc w:val="both"/>
        <w:rPr>
          <w:color w:val="000000"/>
          <w:sz w:val="22"/>
          <w:szCs w:val="22"/>
        </w:rPr>
      </w:pPr>
      <w:r w:rsidRPr="003549CB">
        <w:rPr>
          <w:color w:val="000000"/>
          <w:sz w:val="22"/>
          <w:szCs w:val="22"/>
        </w:rPr>
        <w:t xml:space="preserve">Megrendelő, mint </w:t>
      </w:r>
      <w:r w:rsidR="00C947FB" w:rsidRPr="003549CB">
        <w:rPr>
          <w:color w:val="000000"/>
          <w:sz w:val="22"/>
          <w:szCs w:val="22"/>
        </w:rPr>
        <w:t>a</w:t>
      </w:r>
      <w:r w:rsidRPr="003549CB">
        <w:rPr>
          <w:color w:val="000000"/>
          <w:sz w:val="22"/>
          <w:szCs w:val="22"/>
        </w:rPr>
        <w:t xml:space="preserve">jánlatkérő 2018. </w:t>
      </w:r>
      <w:r w:rsidR="005C78EB" w:rsidRPr="003549CB">
        <w:rPr>
          <w:color w:val="000000"/>
          <w:sz w:val="22"/>
          <w:szCs w:val="22"/>
        </w:rPr>
        <w:t>……………….</w:t>
      </w:r>
      <w:r w:rsidRPr="003549CB">
        <w:rPr>
          <w:color w:val="000000"/>
          <w:sz w:val="22"/>
          <w:szCs w:val="22"/>
        </w:rPr>
        <w:t xml:space="preserve"> eljárást megindító felhívás </w:t>
      </w:r>
      <w:r w:rsidR="005C78EB" w:rsidRPr="003549CB">
        <w:rPr>
          <w:color w:val="000000"/>
          <w:sz w:val="22"/>
          <w:szCs w:val="22"/>
        </w:rPr>
        <w:t>megküldésével</w:t>
      </w:r>
      <w:r w:rsidRPr="003549CB">
        <w:rPr>
          <w:color w:val="000000"/>
          <w:sz w:val="22"/>
          <w:szCs w:val="22"/>
        </w:rPr>
        <w:t xml:space="preserve"> </w:t>
      </w:r>
      <w:r w:rsidRPr="003549CB">
        <w:rPr>
          <w:bCs/>
          <w:color w:val="000000"/>
          <w:sz w:val="22"/>
          <w:szCs w:val="22"/>
        </w:rPr>
        <w:t xml:space="preserve">a közbeszerzésekről szóló 2015. évi CXLIII. törvény (a továbbiakban: Kbt.) Harmadik rész </w:t>
      </w:r>
      <w:r w:rsidR="005C78EB" w:rsidRPr="003549CB">
        <w:rPr>
          <w:bCs/>
          <w:color w:val="000000"/>
          <w:sz w:val="22"/>
          <w:szCs w:val="22"/>
        </w:rPr>
        <w:t>115</w:t>
      </w:r>
      <w:r w:rsidRPr="003549CB">
        <w:rPr>
          <w:bCs/>
          <w:color w:val="000000"/>
          <w:sz w:val="22"/>
          <w:szCs w:val="22"/>
        </w:rPr>
        <w:t>. § (1) bekezdés szerinti</w:t>
      </w:r>
      <w:r w:rsidR="00D80C38" w:rsidRPr="003549CB">
        <w:rPr>
          <w:bCs/>
          <w:color w:val="000000"/>
          <w:sz w:val="22"/>
          <w:szCs w:val="22"/>
        </w:rPr>
        <w:t>, nyílt,</w:t>
      </w:r>
      <w:r w:rsidRPr="003549CB">
        <w:rPr>
          <w:bCs/>
          <w:color w:val="000000"/>
          <w:sz w:val="22"/>
          <w:szCs w:val="22"/>
        </w:rPr>
        <w:t xml:space="preserve"> nemzeti értékhatárt elérő közbeszerzési eljárást folytatott le az eljárást megindító felhívásban és a közbeszerzési dokumentumokban foglaltak szerint</w:t>
      </w:r>
      <w:r w:rsidRPr="003549CB">
        <w:rPr>
          <w:color w:val="000000"/>
          <w:sz w:val="22"/>
          <w:szCs w:val="22"/>
        </w:rPr>
        <w:t xml:space="preserve">, melynek tárgya: </w:t>
      </w:r>
      <w:r w:rsidR="005C78EB" w:rsidRPr="003549CB">
        <w:rPr>
          <w:b/>
          <w:bCs/>
          <w:i/>
          <w:color w:val="000000"/>
          <w:sz w:val="22"/>
          <w:szCs w:val="22"/>
        </w:rPr>
        <w:t xml:space="preserve">Vállalkozási szerződés „Kerékpárosbarát fejlesztések megvalósítása Jászárokszálláson” című TOP-3.1.1.-15-JN1-2016-00014 azonosító számú támogatási szerződés keretében </w:t>
      </w:r>
      <w:bookmarkStart w:id="24" w:name="_Hlk503958084"/>
      <w:r w:rsidR="005C78EB" w:rsidRPr="003549CB">
        <w:rPr>
          <w:b/>
          <w:bCs/>
          <w:i/>
          <w:color w:val="000000"/>
          <w:sz w:val="22"/>
          <w:szCs w:val="22"/>
        </w:rPr>
        <w:t xml:space="preserve">a Széchenyi úti kerékpárút építési, valamint ehhez kapcsolódó csapadékvízelvezetési és ívóvíz vezeték rekonstrukciós kivitelezési munkáinak, a </w:t>
      </w:r>
      <w:r w:rsidR="005C78EB" w:rsidRPr="003549CB">
        <w:rPr>
          <w:b/>
          <w:bCs/>
          <w:i/>
          <w:iCs/>
          <w:color w:val="000000"/>
          <w:sz w:val="22"/>
          <w:szCs w:val="22"/>
        </w:rPr>
        <w:t>Kossuth Lajos utcai kerékpárút burkolatfelújítási kivitelezési munkáinak</w:t>
      </w:r>
      <w:r w:rsidR="005C78EB" w:rsidRPr="003549CB">
        <w:rPr>
          <w:b/>
          <w:bCs/>
          <w:i/>
          <w:color w:val="000000"/>
          <w:sz w:val="22"/>
          <w:szCs w:val="22"/>
        </w:rPr>
        <w:t xml:space="preserve"> és kiegészítő tervezési feladatainak</w:t>
      </w:r>
      <w:bookmarkEnd w:id="24"/>
      <w:r w:rsidR="005C78EB" w:rsidRPr="003549CB">
        <w:rPr>
          <w:b/>
          <w:bCs/>
          <w:i/>
          <w:color w:val="000000"/>
          <w:sz w:val="22"/>
          <w:szCs w:val="22"/>
        </w:rPr>
        <w:t xml:space="preserve"> elvégzésére.</w:t>
      </w:r>
      <w:r w:rsidRPr="003549CB">
        <w:rPr>
          <w:color w:val="000000"/>
          <w:sz w:val="22"/>
          <w:szCs w:val="22"/>
        </w:rPr>
        <w:t xml:space="preserve"> </w:t>
      </w:r>
    </w:p>
    <w:p w:rsidR="004B7167" w:rsidRPr="003549CB" w:rsidRDefault="004B7167" w:rsidP="00254D80">
      <w:pPr>
        <w:adjustRightInd w:val="0"/>
        <w:ind w:left="1" w:hanging="1"/>
        <w:jc w:val="both"/>
        <w:rPr>
          <w:color w:val="000000"/>
          <w:sz w:val="22"/>
          <w:szCs w:val="22"/>
        </w:rPr>
      </w:pPr>
    </w:p>
    <w:p w:rsidR="00254D80" w:rsidRPr="003549CB" w:rsidRDefault="00254D80" w:rsidP="00254D80">
      <w:pPr>
        <w:adjustRightInd w:val="0"/>
        <w:ind w:left="1" w:hanging="1"/>
        <w:jc w:val="both"/>
        <w:rPr>
          <w:color w:val="000000"/>
          <w:sz w:val="22"/>
          <w:szCs w:val="22"/>
        </w:rPr>
      </w:pPr>
      <w:r w:rsidRPr="003549CB">
        <w:rPr>
          <w:color w:val="000000"/>
          <w:sz w:val="22"/>
          <w:szCs w:val="22"/>
        </w:rPr>
        <w:t xml:space="preserve">Vállalkozó, mint </w:t>
      </w:r>
      <w:r w:rsidR="00C947FB" w:rsidRPr="003549CB">
        <w:rPr>
          <w:color w:val="000000"/>
          <w:sz w:val="22"/>
          <w:szCs w:val="22"/>
        </w:rPr>
        <w:t>a</w:t>
      </w:r>
      <w:r w:rsidRPr="003549CB">
        <w:rPr>
          <w:color w:val="000000"/>
          <w:sz w:val="22"/>
          <w:szCs w:val="22"/>
        </w:rPr>
        <w:t xml:space="preserve">jánlattevő az eljárásban a törvényes feltételeknek megfelelő érvényes ajánlatot nyújtott be. Az eljárást megindító felhívás szerinti értékelési szempont alapján választotta ki a Megrendelő a Vállalkozót.  </w:t>
      </w:r>
    </w:p>
    <w:p w:rsidR="004B7167" w:rsidRPr="003549CB" w:rsidRDefault="004B7167" w:rsidP="00254D80">
      <w:pPr>
        <w:adjustRightInd w:val="0"/>
        <w:ind w:left="1" w:hanging="1"/>
        <w:jc w:val="both"/>
        <w:rPr>
          <w:color w:val="000000"/>
          <w:sz w:val="22"/>
          <w:szCs w:val="22"/>
        </w:rPr>
      </w:pPr>
    </w:p>
    <w:p w:rsidR="00254D80" w:rsidRPr="003549CB" w:rsidRDefault="00254D80" w:rsidP="00254D80">
      <w:pPr>
        <w:adjustRightInd w:val="0"/>
        <w:ind w:left="1" w:hanging="1"/>
        <w:jc w:val="both"/>
        <w:rPr>
          <w:color w:val="000000"/>
          <w:sz w:val="22"/>
          <w:szCs w:val="22"/>
        </w:rPr>
      </w:pPr>
      <w:r w:rsidRPr="003549CB">
        <w:rPr>
          <w:color w:val="000000"/>
          <w:sz w:val="22"/>
          <w:szCs w:val="22"/>
        </w:rPr>
        <w:t xml:space="preserve">A Szerződő Felek rögzítik, hogy a szerződést a </w:t>
      </w:r>
      <w:r w:rsidR="005C78EB" w:rsidRPr="003549CB">
        <w:rPr>
          <w:color w:val="000000"/>
          <w:sz w:val="22"/>
          <w:szCs w:val="22"/>
        </w:rPr>
        <w:t xml:space="preserve">közbeszerzésekről szóló </w:t>
      </w:r>
      <w:r w:rsidR="004B7167" w:rsidRPr="003549CB">
        <w:rPr>
          <w:color w:val="000000"/>
          <w:sz w:val="22"/>
          <w:szCs w:val="22"/>
        </w:rPr>
        <w:t xml:space="preserve">Kbt. </w:t>
      </w:r>
      <w:r w:rsidRPr="003549CB">
        <w:rPr>
          <w:color w:val="000000"/>
          <w:sz w:val="22"/>
          <w:szCs w:val="22"/>
        </w:rPr>
        <w:t>131. §-a rendelkezései alapján a fent hivatkozott közbeszerzési eljárásra tekintettel, annak részeként írják alá.</w:t>
      </w:r>
    </w:p>
    <w:p w:rsidR="00254D80" w:rsidRPr="003549CB" w:rsidRDefault="00254D80" w:rsidP="00254D80">
      <w:pPr>
        <w:adjustRightInd w:val="0"/>
        <w:ind w:left="1" w:hanging="1"/>
        <w:jc w:val="both"/>
        <w:rPr>
          <w:color w:val="000000"/>
          <w:sz w:val="22"/>
          <w:szCs w:val="22"/>
        </w:rPr>
      </w:pPr>
    </w:p>
    <w:p w:rsidR="00254D80" w:rsidRPr="003549CB" w:rsidRDefault="00254D80" w:rsidP="00254D80">
      <w:pPr>
        <w:adjustRightInd w:val="0"/>
        <w:jc w:val="both"/>
        <w:rPr>
          <w:bCs/>
          <w:color w:val="000000"/>
          <w:sz w:val="22"/>
          <w:szCs w:val="22"/>
        </w:rPr>
      </w:pPr>
      <w:r w:rsidRPr="003549CB">
        <w:rPr>
          <w:bCs/>
          <w:color w:val="000000"/>
          <w:sz w:val="22"/>
          <w:szCs w:val="22"/>
        </w:rPr>
        <w:t xml:space="preserve">Vállalkozó a közbeszerzési eljárás során </w:t>
      </w:r>
      <w:r w:rsidR="004B7167" w:rsidRPr="003549CB">
        <w:rPr>
          <w:bCs/>
          <w:color w:val="000000"/>
          <w:sz w:val="22"/>
          <w:szCs w:val="22"/>
        </w:rPr>
        <w:t>a</w:t>
      </w:r>
      <w:r w:rsidRPr="003549CB">
        <w:rPr>
          <w:bCs/>
          <w:color w:val="000000"/>
          <w:sz w:val="22"/>
          <w:szCs w:val="22"/>
        </w:rPr>
        <w:t xml:space="preserve">jánlatában Kbt. 76. §-a szerinti értékelési részszempontok tekintetében a </w:t>
      </w:r>
      <w:r w:rsidR="00C947FB" w:rsidRPr="003549CB">
        <w:rPr>
          <w:bCs/>
          <w:color w:val="000000"/>
          <w:sz w:val="22"/>
          <w:szCs w:val="22"/>
        </w:rPr>
        <w:t>s</w:t>
      </w:r>
      <w:r w:rsidRPr="003549CB">
        <w:rPr>
          <w:bCs/>
          <w:color w:val="000000"/>
          <w:sz w:val="22"/>
          <w:szCs w:val="22"/>
        </w:rPr>
        <w:t>zerződés teljesítésével összefüggésben az alábbiakat vállalta:</w:t>
      </w:r>
    </w:p>
    <w:p w:rsidR="00254D80" w:rsidRPr="003549CB" w:rsidRDefault="00254D80" w:rsidP="00254D80">
      <w:pPr>
        <w:adjustRightInd w:val="0"/>
        <w:jc w:val="both"/>
        <w:rPr>
          <w:bCs/>
          <w:color w:val="000000"/>
          <w:sz w:val="22"/>
          <w:szCs w:val="22"/>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2693"/>
      </w:tblGrid>
      <w:tr w:rsidR="00254D80" w:rsidRPr="003549CB" w:rsidTr="006633FD">
        <w:trPr>
          <w:trHeight w:val="885"/>
        </w:trPr>
        <w:tc>
          <w:tcPr>
            <w:tcW w:w="5245" w:type="dxa"/>
            <w:shd w:val="clear" w:color="auto" w:fill="auto"/>
            <w:vAlign w:val="center"/>
          </w:tcPr>
          <w:p w:rsidR="00254D80" w:rsidRPr="003549CB" w:rsidRDefault="00254D80" w:rsidP="006633FD">
            <w:pPr>
              <w:pStyle w:val="Szvegtrzs2"/>
              <w:spacing w:after="0" w:line="240" w:lineRule="auto"/>
              <w:rPr>
                <w:b/>
                <w:sz w:val="22"/>
                <w:szCs w:val="22"/>
              </w:rPr>
            </w:pPr>
            <w:r w:rsidRPr="003549CB">
              <w:rPr>
                <w:b/>
                <w:sz w:val="22"/>
                <w:szCs w:val="22"/>
              </w:rPr>
              <w:t>Egyösszegű nettó ajánlati ár (Ft)</w:t>
            </w:r>
          </w:p>
        </w:tc>
        <w:tc>
          <w:tcPr>
            <w:tcW w:w="2693" w:type="dxa"/>
            <w:shd w:val="clear" w:color="auto" w:fill="auto"/>
            <w:vAlign w:val="center"/>
          </w:tcPr>
          <w:p w:rsidR="00254D80" w:rsidRPr="003549CB" w:rsidRDefault="00254D80" w:rsidP="006633FD">
            <w:pPr>
              <w:pStyle w:val="Szvegtrzs2"/>
              <w:spacing w:after="0" w:line="240" w:lineRule="auto"/>
              <w:jc w:val="center"/>
              <w:rPr>
                <w:sz w:val="22"/>
                <w:szCs w:val="22"/>
              </w:rPr>
            </w:pPr>
            <w:r w:rsidRPr="003549CB">
              <w:rPr>
                <w:sz w:val="22"/>
                <w:szCs w:val="22"/>
              </w:rPr>
              <w:t>nettó ……………</w:t>
            </w:r>
            <w:proofErr w:type="gramStart"/>
            <w:r w:rsidRPr="003549CB">
              <w:rPr>
                <w:sz w:val="22"/>
                <w:szCs w:val="22"/>
              </w:rPr>
              <w:t>…….</w:t>
            </w:r>
            <w:proofErr w:type="gramEnd"/>
            <w:r w:rsidRPr="003549CB">
              <w:rPr>
                <w:sz w:val="22"/>
                <w:szCs w:val="22"/>
              </w:rPr>
              <w:t>. Ft</w:t>
            </w:r>
          </w:p>
        </w:tc>
      </w:tr>
      <w:tr w:rsidR="00254D80" w:rsidRPr="003549CB" w:rsidTr="006633FD">
        <w:trPr>
          <w:trHeight w:val="885"/>
        </w:trPr>
        <w:tc>
          <w:tcPr>
            <w:tcW w:w="5245" w:type="dxa"/>
            <w:shd w:val="clear" w:color="auto" w:fill="auto"/>
            <w:vAlign w:val="center"/>
          </w:tcPr>
          <w:p w:rsidR="00254D80" w:rsidRPr="003549CB" w:rsidRDefault="00254D80" w:rsidP="006633FD">
            <w:pPr>
              <w:pStyle w:val="Szvegtrzs2"/>
              <w:spacing w:after="0" w:line="240" w:lineRule="auto"/>
              <w:rPr>
                <w:b/>
                <w:sz w:val="22"/>
                <w:szCs w:val="22"/>
              </w:rPr>
            </w:pPr>
          </w:p>
          <w:p w:rsidR="00254D80" w:rsidRPr="003549CB" w:rsidRDefault="005C78EB" w:rsidP="005C78EB">
            <w:pPr>
              <w:pStyle w:val="Szvegtrzs2"/>
              <w:spacing w:after="0" w:line="240" w:lineRule="auto"/>
              <w:jc w:val="both"/>
              <w:rPr>
                <w:sz w:val="22"/>
                <w:szCs w:val="22"/>
              </w:rPr>
            </w:pPr>
            <w:r w:rsidRPr="003549CB">
              <w:rPr>
                <w:b/>
                <w:sz w:val="22"/>
                <w:szCs w:val="22"/>
              </w:rPr>
              <w:t xml:space="preserve">A szerződés teljesítésében résztvevő, útépítési munkák felelős műszaki vezetőjeként </w:t>
            </w:r>
            <w:r w:rsidR="0016154B" w:rsidRPr="003549CB">
              <w:rPr>
                <w:b/>
                <w:sz w:val="22"/>
                <w:szCs w:val="22"/>
              </w:rPr>
              <w:t xml:space="preserve">(MV-KÉ) </w:t>
            </w:r>
            <w:r w:rsidRPr="003549CB">
              <w:rPr>
                <w:b/>
                <w:sz w:val="22"/>
                <w:szCs w:val="22"/>
              </w:rPr>
              <w:t>bevonni kívánt szakember kerékpárútépítési kivitelezési munkák területén szerzett kivitelezési szakmai tapasztalata (db)</w:t>
            </w:r>
            <w:r w:rsidR="00254D80" w:rsidRPr="003549CB">
              <w:rPr>
                <w:sz w:val="22"/>
                <w:szCs w:val="22"/>
              </w:rPr>
              <w:t xml:space="preserve">  </w:t>
            </w:r>
          </w:p>
          <w:p w:rsidR="005C78EB" w:rsidRPr="003549CB" w:rsidRDefault="005C78EB" w:rsidP="005C78EB">
            <w:pPr>
              <w:pStyle w:val="Szvegtrzs2"/>
              <w:spacing w:after="0" w:line="240" w:lineRule="auto"/>
              <w:jc w:val="both"/>
              <w:rPr>
                <w:i/>
                <w:sz w:val="22"/>
                <w:szCs w:val="22"/>
              </w:rPr>
            </w:pPr>
          </w:p>
        </w:tc>
        <w:tc>
          <w:tcPr>
            <w:tcW w:w="2693" w:type="dxa"/>
            <w:shd w:val="clear" w:color="auto" w:fill="auto"/>
            <w:vAlign w:val="center"/>
          </w:tcPr>
          <w:p w:rsidR="00254D80" w:rsidRPr="003549CB" w:rsidRDefault="00254D80" w:rsidP="006633FD">
            <w:pPr>
              <w:pStyle w:val="Szvegtrzs2"/>
              <w:spacing w:after="0" w:line="240" w:lineRule="auto"/>
              <w:jc w:val="center"/>
              <w:rPr>
                <w:sz w:val="22"/>
                <w:szCs w:val="22"/>
              </w:rPr>
            </w:pPr>
            <w:r w:rsidRPr="003549CB">
              <w:rPr>
                <w:sz w:val="22"/>
                <w:szCs w:val="22"/>
              </w:rPr>
              <w:t xml:space="preserve">……………….. </w:t>
            </w:r>
            <w:r w:rsidR="005C78EB" w:rsidRPr="003549CB">
              <w:rPr>
                <w:sz w:val="22"/>
                <w:szCs w:val="22"/>
              </w:rPr>
              <w:t>db</w:t>
            </w:r>
          </w:p>
        </w:tc>
      </w:tr>
      <w:tr w:rsidR="00254D80" w:rsidRPr="003549CB" w:rsidTr="006633FD">
        <w:trPr>
          <w:trHeight w:val="885"/>
        </w:trPr>
        <w:tc>
          <w:tcPr>
            <w:tcW w:w="5245" w:type="dxa"/>
            <w:shd w:val="clear" w:color="auto" w:fill="auto"/>
            <w:vAlign w:val="center"/>
          </w:tcPr>
          <w:p w:rsidR="00254D80" w:rsidRPr="003549CB" w:rsidRDefault="00254D80" w:rsidP="006633FD">
            <w:pPr>
              <w:pStyle w:val="Szvegtrzs2"/>
              <w:spacing w:after="0" w:line="240" w:lineRule="auto"/>
              <w:jc w:val="both"/>
              <w:rPr>
                <w:b/>
                <w:sz w:val="22"/>
                <w:szCs w:val="22"/>
              </w:rPr>
            </w:pPr>
          </w:p>
          <w:p w:rsidR="00254D80" w:rsidRPr="003549CB" w:rsidRDefault="005C78EB" w:rsidP="006633FD">
            <w:pPr>
              <w:pStyle w:val="Szvegtrzs2"/>
              <w:spacing w:after="0" w:line="240" w:lineRule="auto"/>
              <w:jc w:val="both"/>
              <w:rPr>
                <w:sz w:val="22"/>
                <w:szCs w:val="22"/>
              </w:rPr>
            </w:pPr>
            <w:r w:rsidRPr="003549CB">
              <w:rPr>
                <w:b/>
                <w:sz w:val="22"/>
                <w:szCs w:val="22"/>
              </w:rPr>
              <w:t>A kötelezően előírt 36 hónap jótállási időtartamon felül vállalt többlet jótállás időtartama (hó)</w:t>
            </w:r>
          </w:p>
          <w:p w:rsidR="00254D80" w:rsidRPr="003549CB" w:rsidRDefault="00254D80" w:rsidP="005C78EB">
            <w:pPr>
              <w:pStyle w:val="Szvegtrzs2"/>
              <w:spacing w:after="0" w:line="240" w:lineRule="auto"/>
              <w:rPr>
                <w:b/>
                <w:sz w:val="22"/>
                <w:szCs w:val="22"/>
              </w:rPr>
            </w:pPr>
          </w:p>
        </w:tc>
        <w:tc>
          <w:tcPr>
            <w:tcW w:w="2693" w:type="dxa"/>
            <w:shd w:val="clear" w:color="auto" w:fill="auto"/>
            <w:vAlign w:val="center"/>
          </w:tcPr>
          <w:p w:rsidR="00254D80" w:rsidRPr="003549CB" w:rsidRDefault="00254D80" w:rsidP="006633FD">
            <w:pPr>
              <w:pStyle w:val="Szvegtrzs2"/>
              <w:spacing w:after="0" w:line="240" w:lineRule="auto"/>
              <w:jc w:val="center"/>
              <w:rPr>
                <w:sz w:val="22"/>
                <w:szCs w:val="22"/>
              </w:rPr>
            </w:pPr>
            <w:r w:rsidRPr="003549CB">
              <w:rPr>
                <w:sz w:val="22"/>
                <w:szCs w:val="22"/>
              </w:rPr>
              <w:t xml:space="preserve">……………….. </w:t>
            </w:r>
            <w:r w:rsidR="005C78EB" w:rsidRPr="003549CB">
              <w:rPr>
                <w:sz w:val="22"/>
                <w:szCs w:val="22"/>
              </w:rPr>
              <w:t>hó</w:t>
            </w:r>
          </w:p>
        </w:tc>
      </w:tr>
    </w:tbl>
    <w:p w:rsidR="00254D80" w:rsidRPr="003549CB" w:rsidRDefault="00254D80" w:rsidP="00254D80">
      <w:pPr>
        <w:adjustRightInd w:val="0"/>
        <w:ind w:left="1" w:hanging="1"/>
        <w:jc w:val="both"/>
        <w:rPr>
          <w:color w:val="000000"/>
          <w:sz w:val="22"/>
          <w:szCs w:val="22"/>
        </w:rPr>
      </w:pPr>
    </w:p>
    <w:p w:rsidR="00254D80" w:rsidRPr="003549CB" w:rsidRDefault="00254D80" w:rsidP="00254D80">
      <w:pPr>
        <w:keepLines/>
        <w:suppressAutoHyphens/>
        <w:jc w:val="both"/>
        <w:rPr>
          <w:sz w:val="22"/>
          <w:szCs w:val="22"/>
          <w:lang w:eastAsia="ar-SA"/>
        </w:rPr>
      </w:pPr>
    </w:p>
    <w:p w:rsidR="00254D80" w:rsidRPr="003549CB" w:rsidRDefault="00254D80" w:rsidP="000934C9">
      <w:pPr>
        <w:widowControl w:val="0"/>
        <w:numPr>
          <w:ilvl w:val="0"/>
          <w:numId w:val="13"/>
        </w:numPr>
        <w:autoSpaceDE w:val="0"/>
        <w:autoSpaceDN w:val="0"/>
        <w:adjustRightInd w:val="0"/>
        <w:jc w:val="both"/>
        <w:rPr>
          <w:b/>
          <w:color w:val="000000"/>
          <w:sz w:val="22"/>
          <w:szCs w:val="22"/>
        </w:rPr>
      </w:pPr>
      <w:r w:rsidRPr="003549CB">
        <w:rPr>
          <w:b/>
          <w:color w:val="000000"/>
          <w:sz w:val="22"/>
          <w:szCs w:val="22"/>
        </w:rPr>
        <w:t>A szerződés tárgya</w:t>
      </w:r>
    </w:p>
    <w:p w:rsidR="00254D80" w:rsidRPr="003549CB" w:rsidRDefault="00254D80" w:rsidP="00254D80">
      <w:pPr>
        <w:keepLines/>
        <w:suppressAutoHyphens/>
        <w:ind w:left="709"/>
        <w:jc w:val="both"/>
        <w:rPr>
          <w:sz w:val="22"/>
          <w:szCs w:val="22"/>
          <w:lang w:eastAsia="ar-SA"/>
        </w:rPr>
      </w:pPr>
      <w:r w:rsidRPr="003549CB">
        <w:rPr>
          <w:sz w:val="22"/>
          <w:szCs w:val="22"/>
          <w:lang w:eastAsia="ar-SA"/>
        </w:rPr>
        <w:t xml:space="preserve">A Megrendelő megrendeli, a Vállalkozó pedig elvállalja </w:t>
      </w:r>
      <w:r w:rsidR="005C78EB" w:rsidRPr="003549CB">
        <w:rPr>
          <w:b/>
          <w:bCs/>
          <w:i/>
          <w:sz w:val="22"/>
          <w:szCs w:val="22"/>
          <w:lang w:eastAsia="ar-SA"/>
        </w:rPr>
        <w:t xml:space="preserve">a Széchenyi úti kerékpárút építési, valamint ehhez kapcsolódó csapadékvízelvezetési és ívóvíz vezeték rekonstrukciós kivitelezési munkáinak, a </w:t>
      </w:r>
      <w:r w:rsidR="005C78EB" w:rsidRPr="003549CB">
        <w:rPr>
          <w:b/>
          <w:bCs/>
          <w:i/>
          <w:iCs/>
          <w:sz w:val="22"/>
          <w:szCs w:val="22"/>
          <w:lang w:eastAsia="ar-SA"/>
        </w:rPr>
        <w:t>Kossuth Lajos utcai kerékpárút burkolatfelújítási kivitelezési munkáinak</w:t>
      </w:r>
      <w:r w:rsidR="005C78EB" w:rsidRPr="003549CB">
        <w:rPr>
          <w:b/>
          <w:bCs/>
          <w:i/>
          <w:sz w:val="22"/>
          <w:szCs w:val="22"/>
          <w:lang w:eastAsia="ar-SA"/>
        </w:rPr>
        <w:t xml:space="preserve"> és kiegészítő tervezési feladatainak</w:t>
      </w:r>
      <w:r w:rsidRPr="003549CB">
        <w:rPr>
          <w:b/>
          <w:bCs/>
          <w:i/>
          <w:sz w:val="22"/>
          <w:szCs w:val="22"/>
          <w:lang w:eastAsia="ar-SA"/>
        </w:rPr>
        <w:t xml:space="preserve"> elvégzését</w:t>
      </w:r>
      <w:r w:rsidRPr="003549CB">
        <w:rPr>
          <w:rFonts w:cs="StarSymbol"/>
          <w:b/>
          <w:color w:val="000000"/>
          <w:sz w:val="22"/>
          <w:szCs w:val="22"/>
          <w:lang w:eastAsia="ar-SA"/>
        </w:rPr>
        <w:t xml:space="preserve"> </w:t>
      </w:r>
      <w:r w:rsidRPr="003549CB">
        <w:rPr>
          <w:rFonts w:cs="StarSymbol"/>
          <w:color w:val="000000"/>
          <w:sz w:val="22"/>
          <w:szCs w:val="22"/>
          <w:lang w:eastAsia="ar-SA"/>
        </w:rPr>
        <w:t>(</w:t>
      </w:r>
      <w:r w:rsidRPr="003549CB">
        <w:rPr>
          <w:rFonts w:cs="StarSymbol"/>
          <w:i/>
          <w:color w:val="000000"/>
          <w:sz w:val="22"/>
          <w:szCs w:val="22"/>
          <w:lang w:eastAsia="ar-SA"/>
        </w:rPr>
        <w:t>a továbbiakban: Létesítmény</w:t>
      </w:r>
      <w:r w:rsidRPr="003549CB">
        <w:rPr>
          <w:rFonts w:cs="StarSymbol"/>
          <w:color w:val="000000"/>
          <w:sz w:val="22"/>
          <w:szCs w:val="22"/>
          <w:lang w:eastAsia="ar-SA"/>
        </w:rPr>
        <w:t>)</w:t>
      </w:r>
      <w:r w:rsidRPr="003549CB">
        <w:rPr>
          <w:rFonts w:cs="StarSymbol"/>
          <w:b/>
          <w:color w:val="000000"/>
          <w:sz w:val="22"/>
          <w:szCs w:val="22"/>
          <w:lang w:eastAsia="ar-SA"/>
        </w:rPr>
        <w:t xml:space="preserve"> </w:t>
      </w:r>
      <w:r w:rsidRPr="003549CB">
        <w:rPr>
          <w:sz w:val="22"/>
          <w:szCs w:val="22"/>
          <w:lang w:eastAsia="ar-SA"/>
        </w:rPr>
        <w:t xml:space="preserve">- a kiadott közbeszerzési dokumentumokban </w:t>
      </w:r>
      <w:proofErr w:type="spellStart"/>
      <w:r w:rsidRPr="003549CB">
        <w:rPr>
          <w:sz w:val="22"/>
          <w:szCs w:val="22"/>
          <w:lang w:eastAsia="ar-SA"/>
        </w:rPr>
        <w:t>megfogalmazottaknak</w:t>
      </w:r>
      <w:proofErr w:type="spellEnd"/>
      <w:r w:rsidRPr="003549CB">
        <w:rPr>
          <w:rFonts w:cs="StarSymbol"/>
          <w:sz w:val="22"/>
          <w:szCs w:val="22"/>
          <w:lang w:eastAsia="ar-SA"/>
        </w:rPr>
        <w:t>, valamint e szerződés rendelkezéseinek megfelelően.</w:t>
      </w:r>
    </w:p>
    <w:p w:rsidR="00254D80" w:rsidRPr="003549CB" w:rsidRDefault="00254D80" w:rsidP="00254D80">
      <w:pPr>
        <w:tabs>
          <w:tab w:val="center" w:pos="4153"/>
          <w:tab w:val="right" w:pos="8306"/>
        </w:tabs>
        <w:ind w:left="705"/>
        <w:jc w:val="both"/>
        <w:rPr>
          <w:sz w:val="22"/>
          <w:szCs w:val="22"/>
          <w:lang w:val="x-none" w:eastAsia="x-none"/>
        </w:rPr>
      </w:pPr>
    </w:p>
    <w:p w:rsidR="00254D80" w:rsidRPr="003549CB" w:rsidRDefault="0081679F" w:rsidP="00254D80">
      <w:pPr>
        <w:tabs>
          <w:tab w:val="right" w:pos="709"/>
        </w:tabs>
        <w:ind w:left="709"/>
        <w:jc w:val="both"/>
        <w:rPr>
          <w:sz w:val="22"/>
          <w:szCs w:val="22"/>
          <w:lang w:val="x-none" w:eastAsia="x-none"/>
        </w:rPr>
      </w:pPr>
      <w:r w:rsidRPr="003549CB">
        <w:rPr>
          <w:sz w:val="22"/>
          <w:szCs w:val="22"/>
          <w:lang w:eastAsia="x-none"/>
        </w:rPr>
        <w:t xml:space="preserve">Vállalkozó köteles a </w:t>
      </w:r>
      <w:r w:rsidR="006C3E09" w:rsidRPr="003549CB">
        <w:rPr>
          <w:sz w:val="22"/>
          <w:szCs w:val="22"/>
          <w:lang w:eastAsia="x-none"/>
        </w:rPr>
        <w:t>s</w:t>
      </w:r>
      <w:r w:rsidRPr="003549CB">
        <w:rPr>
          <w:sz w:val="22"/>
          <w:szCs w:val="22"/>
          <w:lang w:eastAsia="x-none"/>
        </w:rPr>
        <w:t xml:space="preserve">zerződés értelmében a </w:t>
      </w:r>
      <w:r w:rsidRPr="003549CB">
        <w:rPr>
          <w:bCs/>
          <w:sz w:val="22"/>
          <w:szCs w:val="22"/>
          <w:lang w:eastAsia="x-none"/>
        </w:rPr>
        <w:t>Létesítményt</w:t>
      </w:r>
      <w:r w:rsidRPr="003549CB">
        <w:rPr>
          <w:sz w:val="22"/>
          <w:szCs w:val="22"/>
          <w:lang w:eastAsia="x-none"/>
        </w:rPr>
        <w:t xml:space="preserve"> szerződésszerűen, teljes körűen, műszakilag és minőségileg kifogástalan kivitelben, a vonatkozó mindenkor hatályban lévő útügyi műszaki előírásoknak, műszaki szabványoknak megfelelően, határidőben egy szakvállalat gondosságával elkészíteni, ill. valamennyi egyéb szerződéses kötelezettségét szerződésszerűen teljesíteni. A Vállalkozó a Létesítmény kivitelezési munkáinak szerződésszerű megvalósítására vállalt kötelezettsége mellett kifejezett kötelezettséget vállal arra, hogy jótállási kötelezettségeinek maradéktalanul eleget tesz.</w:t>
      </w:r>
    </w:p>
    <w:p w:rsidR="00254D80" w:rsidRPr="003549CB" w:rsidRDefault="00254D80" w:rsidP="00254D80">
      <w:pPr>
        <w:tabs>
          <w:tab w:val="right" w:pos="709"/>
        </w:tabs>
        <w:ind w:left="709"/>
        <w:jc w:val="both"/>
        <w:rPr>
          <w:sz w:val="22"/>
          <w:szCs w:val="22"/>
          <w:lang w:val="x-none" w:eastAsia="x-none"/>
        </w:rPr>
      </w:pPr>
    </w:p>
    <w:p w:rsidR="00254D80" w:rsidRPr="003549CB" w:rsidRDefault="00254D80" w:rsidP="00254D80">
      <w:pPr>
        <w:tabs>
          <w:tab w:val="center" w:pos="4153"/>
          <w:tab w:val="right" w:pos="8306"/>
        </w:tabs>
        <w:ind w:left="705"/>
        <w:jc w:val="both"/>
        <w:rPr>
          <w:sz w:val="22"/>
          <w:szCs w:val="22"/>
          <w:lang w:val="x-none" w:eastAsia="x-none"/>
        </w:rPr>
      </w:pPr>
      <w:r w:rsidRPr="003549CB">
        <w:rPr>
          <w:sz w:val="22"/>
          <w:szCs w:val="22"/>
          <w:lang w:val="x-none" w:eastAsia="x-none"/>
        </w:rPr>
        <w:t xml:space="preserve">Vállalkozó a Szerződés aláírásával akként nyilatkozik, hogy a Megrendelő által a rendelkezésére bocsátott </w:t>
      </w:r>
      <w:r w:rsidRPr="003549CB">
        <w:rPr>
          <w:sz w:val="22"/>
          <w:szCs w:val="22"/>
          <w:lang w:eastAsia="x-none"/>
        </w:rPr>
        <w:t>közbeszerzési dokumentumokat</w:t>
      </w:r>
      <w:r w:rsidRPr="003549CB">
        <w:rPr>
          <w:sz w:val="22"/>
          <w:szCs w:val="22"/>
          <w:lang w:val="x-none" w:eastAsia="x-none"/>
        </w:rPr>
        <w:t xml:space="preserve">, mint szakvállalat saját felelősségére ellenőrizte, az azokban foglalt tényeket, előírásokat ismeri. A Vállalkozó a </w:t>
      </w:r>
      <w:r w:rsidRPr="003549CB">
        <w:rPr>
          <w:sz w:val="22"/>
          <w:szCs w:val="22"/>
          <w:lang w:eastAsia="x-none"/>
        </w:rPr>
        <w:t>közbeszerzési dokumentum részét képező tervdokumentációt</w:t>
      </w:r>
      <w:r w:rsidRPr="003549CB">
        <w:rPr>
          <w:sz w:val="22"/>
          <w:szCs w:val="22"/>
          <w:lang w:val="x-none" w:eastAsia="x-none"/>
        </w:rPr>
        <w:t xml:space="preserve"> megvizsgálta, azt teljesnek és kivitelezésre alkalmasnak találta. Vállalkozó a 4.2 pont szerinti árat ezen információk figyelembevételével, szakmai tapasztalatára alapozva és az építési helyszín ismeretében állapította meg</w:t>
      </w:r>
      <w:r w:rsidRPr="003549CB">
        <w:rPr>
          <w:sz w:val="22"/>
          <w:szCs w:val="22"/>
          <w:lang w:eastAsia="x-none"/>
        </w:rPr>
        <w:t>,</w:t>
      </w:r>
      <w:r w:rsidRPr="003549CB">
        <w:rPr>
          <w:sz w:val="22"/>
          <w:szCs w:val="22"/>
          <w:lang w:val="x-none" w:eastAsia="x-none"/>
        </w:rPr>
        <w:t xml:space="preserve"> Vállalkozó a Létesítmény funkciójának, </w:t>
      </w:r>
      <w:r w:rsidRPr="003549CB">
        <w:rPr>
          <w:sz w:val="22"/>
          <w:szCs w:val="22"/>
          <w:lang w:val="x-none" w:eastAsia="x-none"/>
        </w:rPr>
        <w:lastRenderedPageBreak/>
        <w:t xml:space="preserve">céljainak megfelelő, valamint a rendeltetésszerű használatához és a teljes körű megvalósításához szükséges </w:t>
      </w:r>
      <w:r w:rsidRPr="003549CB">
        <w:rPr>
          <w:sz w:val="22"/>
          <w:szCs w:val="22"/>
          <w:lang w:eastAsia="x-none"/>
        </w:rPr>
        <w:t xml:space="preserve">valamennyi </w:t>
      </w:r>
      <w:r w:rsidRPr="003549CB">
        <w:rPr>
          <w:sz w:val="22"/>
          <w:szCs w:val="22"/>
          <w:lang w:val="x-none" w:eastAsia="x-none"/>
        </w:rPr>
        <w:t>munkát kalkulálni tudta.</w:t>
      </w:r>
    </w:p>
    <w:p w:rsidR="00254D80" w:rsidRPr="003549CB" w:rsidRDefault="00254D80" w:rsidP="00254D80">
      <w:pPr>
        <w:tabs>
          <w:tab w:val="center" w:pos="4153"/>
          <w:tab w:val="right" w:pos="8306"/>
        </w:tabs>
        <w:ind w:left="705"/>
        <w:jc w:val="both"/>
        <w:rPr>
          <w:sz w:val="22"/>
          <w:szCs w:val="22"/>
          <w:lang w:val="x-none" w:eastAsia="x-none"/>
        </w:rPr>
      </w:pPr>
    </w:p>
    <w:p w:rsidR="00254D80" w:rsidRPr="003549CB" w:rsidRDefault="00254D80" w:rsidP="00254D80">
      <w:pPr>
        <w:tabs>
          <w:tab w:val="center" w:pos="4153"/>
          <w:tab w:val="right" w:pos="8306"/>
        </w:tabs>
        <w:ind w:left="703"/>
        <w:jc w:val="both"/>
        <w:rPr>
          <w:sz w:val="22"/>
          <w:szCs w:val="22"/>
          <w:lang w:val="x-none" w:eastAsia="x-none"/>
        </w:rPr>
      </w:pPr>
      <w:r w:rsidRPr="003549CB">
        <w:rPr>
          <w:sz w:val="22"/>
          <w:szCs w:val="22"/>
          <w:lang w:val="x-none" w:eastAsia="x-none"/>
        </w:rPr>
        <w:t xml:space="preserve">A Szerződő Felek rögzítik, hogy amennyiben a teljesítésben résztvevő szakemberek nem rendelkeznek a magyar nyelv tárgyalóképes ismeretével a szerződés teljesítésének ideje alatt szaktolmács folyamatos biztosítása Vállalkozó kötelezettsége és költsége, mely költséget a </w:t>
      </w:r>
      <w:r w:rsidR="00C947FB" w:rsidRPr="003549CB">
        <w:rPr>
          <w:sz w:val="22"/>
          <w:szCs w:val="22"/>
          <w:lang w:eastAsia="x-none"/>
        </w:rPr>
        <w:t>v</w:t>
      </w:r>
      <w:proofErr w:type="spellStart"/>
      <w:r w:rsidRPr="003549CB">
        <w:rPr>
          <w:sz w:val="22"/>
          <w:szCs w:val="22"/>
          <w:lang w:val="x-none" w:eastAsia="x-none"/>
        </w:rPr>
        <w:t>állalkozói</w:t>
      </w:r>
      <w:proofErr w:type="spellEnd"/>
      <w:r w:rsidRPr="003549CB">
        <w:rPr>
          <w:sz w:val="22"/>
          <w:szCs w:val="22"/>
          <w:lang w:val="x-none" w:eastAsia="x-none"/>
        </w:rPr>
        <w:t xml:space="preserve"> díj tartalmazza.</w:t>
      </w:r>
    </w:p>
    <w:p w:rsidR="00254D80" w:rsidRPr="003549CB" w:rsidRDefault="00254D80" w:rsidP="00254D80">
      <w:pPr>
        <w:tabs>
          <w:tab w:val="center" w:pos="4153"/>
          <w:tab w:val="right" w:pos="8306"/>
        </w:tabs>
        <w:ind w:left="703"/>
        <w:jc w:val="both"/>
        <w:rPr>
          <w:sz w:val="22"/>
          <w:szCs w:val="22"/>
          <w:lang w:val="x-none" w:eastAsia="x-none"/>
        </w:rPr>
      </w:pPr>
    </w:p>
    <w:p w:rsidR="00254D80" w:rsidRPr="003549CB" w:rsidRDefault="00254D80" w:rsidP="000934C9">
      <w:pPr>
        <w:widowControl w:val="0"/>
        <w:numPr>
          <w:ilvl w:val="0"/>
          <w:numId w:val="13"/>
        </w:numPr>
        <w:autoSpaceDE w:val="0"/>
        <w:autoSpaceDN w:val="0"/>
        <w:adjustRightInd w:val="0"/>
        <w:jc w:val="both"/>
        <w:rPr>
          <w:b/>
          <w:color w:val="000000"/>
          <w:sz w:val="22"/>
          <w:szCs w:val="22"/>
        </w:rPr>
      </w:pPr>
      <w:r w:rsidRPr="003549CB">
        <w:rPr>
          <w:b/>
          <w:color w:val="000000"/>
          <w:sz w:val="22"/>
          <w:szCs w:val="22"/>
        </w:rPr>
        <w:t>Teljesítési határidők</w:t>
      </w:r>
    </w:p>
    <w:p w:rsidR="00161B72" w:rsidRPr="003549CB" w:rsidRDefault="00254D80" w:rsidP="000934C9">
      <w:pPr>
        <w:widowControl w:val="0"/>
        <w:numPr>
          <w:ilvl w:val="1"/>
          <w:numId w:val="13"/>
        </w:numPr>
        <w:autoSpaceDE w:val="0"/>
        <w:autoSpaceDN w:val="0"/>
        <w:adjustRightInd w:val="0"/>
        <w:ind w:left="720" w:hanging="720"/>
        <w:jc w:val="both"/>
        <w:rPr>
          <w:sz w:val="22"/>
          <w:szCs w:val="22"/>
          <w:lang w:val="x-none" w:eastAsia="x-none"/>
        </w:rPr>
      </w:pPr>
      <w:r w:rsidRPr="003549CB">
        <w:rPr>
          <w:sz w:val="22"/>
          <w:szCs w:val="22"/>
          <w:lang w:val="x-none" w:eastAsia="x-none"/>
        </w:rPr>
        <w:t xml:space="preserve">A Vállalkozó a Létesítmény szerződésszerű megvalósítását </w:t>
      </w:r>
      <w:r w:rsidR="006633FD" w:rsidRPr="003549CB">
        <w:rPr>
          <w:b/>
          <w:sz w:val="22"/>
          <w:szCs w:val="22"/>
          <w:lang w:eastAsia="x-none"/>
        </w:rPr>
        <w:t>2018.10.</w:t>
      </w:r>
      <w:r w:rsidR="00DB1D4D" w:rsidRPr="003549CB">
        <w:rPr>
          <w:b/>
          <w:sz w:val="22"/>
          <w:szCs w:val="22"/>
          <w:lang w:eastAsia="x-none"/>
        </w:rPr>
        <w:t>16</w:t>
      </w:r>
      <w:r w:rsidR="006633FD" w:rsidRPr="003549CB">
        <w:rPr>
          <w:sz w:val="22"/>
          <w:szCs w:val="22"/>
          <w:lang w:eastAsia="x-none"/>
        </w:rPr>
        <w:t xml:space="preserve">-ig </w:t>
      </w:r>
      <w:r w:rsidRPr="003549CB">
        <w:rPr>
          <w:sz w:val="22"/>
          <w:szCs w:val="22"/>
          <w:lang w:val="x-none" w:eastAsia="x-none"/>
        </w:rPr>
        <w:t xml:space="preserve">a vállalja. </w:t>
      </w:r>
    </w:p>
    <w:p w:rsidR="00DB1D4D" w:rsidRPr="003549CB" w:rsidRDefault="00DB1D4D" w:rsidP="00DB1D4D">
      <w:pPr>
        <w:widowControl w:val="0"/>
        <w:autoSpaceDE w:val="0"/>
        <w:autoSpaceDN w:val="0"/>
        <w:adjustRightInd w:val="0"/>
        <w:ind w:left="720"/>
        <w:jc w:val="both"/>
        <w:rPr>
          <w:sz w:val="22"/>
          <w:szCs w:val="22"/>
          <w:lang w:val="x-none" w:eastAsia="x-none"/>
        </w:rPr>
      </w:pPr>
    </w:p>
    <w:p w:rsidR="00DB1D4D" w:rsidRPr="003549CB" w:rsidRDefault="00184D91" w:rsidP="003549CB">
      <w:pPr>
        <w:widowControl w:val="0"/>
        <w:autoSpaceDE w:val="0"/>
        <w:autoSpaceDN w:val="0"/>
        <w:adjustRightInd w:val="0"/>
        <w:ind w:left="720"/>
        <w:jc w:val="both"/>
        <w:rPr>
          <w:sz w:val="22"/>
          <w:szCs w:val="22"/>
          <w:lang w:val="x-none" w:eastAsia="x-none"/>
        </w:rPr>
      </w:pPr>
      <w:r w:rsidRPr="003549CB">
        <w:rPr>
          <w:iCs/>
          <w:sz w:val="22"/>
          <w:szCs w:val="22"/>
          <w:lang w:eastAsia="x-none"/>
        </w:rPr>
        <w:t>Az</w:t>
      </w:r>
      <w:r w:rsidR="00DB1D4D" w:rsidRPr="003549CB">
        <w:rPr>
          <w:iCs/>
          <w:sz w:val="22"/>
          <w:szCs w:val="22"/>
          <w:lang w:eastAsia="x-none"/>
        </w:rPr>
        <w:t xml:space="preserve"> ajánlattételi felhívás megküldésének napján hatályos támogatási szerződés szerint (3. számú melléklet - 6. mérföldkő) az építési kivitelezési tevékenység befejezési határideje 2018. október 31. </w:t>
      </w:r>
      <w:r w:rsidRPr="003549CB">
        <w:rPr>
          <w:iCs/>
          <w:sz w:val="22"/>
          <w:szCs w:val="22"/>
          <w:lang w:eastAsia="x-none"/>
        </w:rPr>
        <w:t>Megrendelő</w:t>
      </w:r>
      <w:r w:rsidR="00DB1D4D" w:rsidRPr="003549CB">
        <w:rPr>
          <w:iCs/>
          <w:sz w:val="22"/>
          <w:szCs w:val="22"/>
          <w:lang w:eastAsia="x-none"/>
        </w:rPr>
        <w:t xml:space="preserve"> a támogatási szerződés 3. számú mellékletének 6. mérföldkövének teljesítési határidejét illetően támogatási szerződés módosítására irányuló kérelmet fog benyújtani, melyben kérelmezni fogja az építési kivitelezési tevékenység befejezési </w:t>
      </w:r>
      <w:proofErr w:type="spellStart"/>
      <w:r w:rsidR="00DB1D4D" w:rsidRPr="003549CB">
        <w:rPr>
          <w:iCs/>
          <w:sz w:val="22"/>
          <w:szCs w:val="22"/>
          <w:lang w:eastAsia="x-none"/>
        </w:rPr>
        <w:t>határidejének</w:t>
      </w:r>
      <w:proofErr w:type="spellEnd"/>
      <w:r w:rsidR="00DB1D4D" w:rsidRPr="003549CB">
        <w:rPr>
          <w:iCs/>
          <w:sz w:val="22"/>
          <w:szCs w:val="22"/>
          <w:lang w:eastAsia="x-none"/>
        </w:rPr>
        <w:t xml:space="preserve"> módosítását. Amennyiben a támogatási szerződés módosítására vonatkozó kérelem jóváhagyásra és ennek alapján a támogatási szerződés módosítása megkötésre kerül, a Kbt. 141. § (4) bekezdés a) pontja alapján a jelen szerződés szerinti teljesítési határidő új közbeszerzési eljárás lefolytatása, és a jelen szerződés módosítása nélkül, automatikusan, minden további eljárási cselekmény nélkül meghosszabbodik az építési kivitelezési tevékenység támogatási szerződés módosításában meghatározott módosított befejezési határidejére. </w:t>
      </w:r>
      <w:r w:rsidRPr="003549CB">
        <w:rPr>
          <w:iCs/>
          <w:sz w:val="22"/>
          <w:szCs w:val="22"/>
          <w:lang w:eastAsia="x-none"/>
        </w:rPr>
        <w:t>Megrendelő</w:t>
      </w:r>
      <w:r w:rsidR="00DB1D4D" w:rsidRPr="003549CB">
        <w:rPr>
          <w:iCs/>
          <w:sz w:val="22"/>
          <w:szCs w:val="22"/>
          <w:lang w:eastAsia="x-none"/>
        </w:rPr>
        <w:t xml:space="preserve"> a támogatási szerződés módosításának megkötéséről 3 napon belül tájékoztatja </w:t>
      </w:r>
      <w:r w:rsidRPr="003549CB">
        <w:rPr>
          <w:iCs/>
          <w:sz w:val="22"/>
          <w:szCs w:val="22"/>
          <w:lang w:eastAsia="x-none"/>
        </w:rPr>
        <w:t>Vállalkozót</w:t>
      </w:r>
      <w:r w:rsidR="00DB1D4D" w:rsidRPr="003549CB">
        <w:rPr>
          <w:iCs/>
          <w:sz w:val="22"/>
          <w:szCs w:val="22"/>
          <w:lang w:eastAsia="x-none"/>
        </w:rPr>
        <w:t>.</w:t>
      </w:r>
    </w:p>
    <w:p w:rsidR="00161B72" w:rsidRPr="003549CB" w:rsidRDefault="00161B72" w:rsidP="00161B72">
      <w:pPr>
        <w:widowControl w:val="0"/>
        <w:autoSpaceDE w:val="0"/>
        <w:autoSpaceDN w:val="0"/>
        <w:adjustRightInd w:val="0"/>
        <w:ind w:left="720"/>
        <w:jc w:val="both"/>
        <w:rPr>
          <w:sz w:val="22"/>
          <w:szCs w:val="22"/>
          <w:lang w:val="x-none" w:eastAsia="x-none"/>
        </w:rPr>
      </w:pPr>
    </w:p>
    <w:p w:rsidR="00254D80" w:rsidRPr="003549CB" w:rsidRDefault="00161B72" w:rsidP="000934C9">
      <w:pPr>
        <w:widowControl w:val="0"/>
        <w:numPr>
          <w:ilvl w:val="1"/>
          <w:numId w:val="13"/>
        </w:numPr>
        <w:autoSpaceDE w:val="0"/>
        <w:autoSpaceDN w:val="0"/>
        <w:adjustRightInd w:val="0"/>
        <w:ind w:left="720" w:hanging="720"/>
        <w:jc w:val="both"/>
        <w:rPr>
          <w:sz w:val="22"/>
          <w:szCs w:val="22"/>
          <w:lang w:val="x-none" w:eastAsia="x-none"/>
        </w:rPr>
      </w:pPr>
      <w:r w:rsidRPr="003549CB">
        <w:rPr>
          <w:sz w:val="22"/>
          <w:szCs w:val="22"/>
          <w:lang w:eastAsia="x-none"/>
        </w:rPr>
        <w:t>A Vállalkozó műszaki előteljesítésre jogosult a Megrendelő kifejezett előzetes írásbeli hozzájárulásával.</w:t>
      </w:r>
    </w:p>
    <w:p w:rsidR="00254D80" w:rsidRPr="003549CB" w:rsidRDefault="00254D80" w:rsidP="00254D80">
      <w:pPr>
        <w:widowControl w:val="0"/>
        <w:autoSpaceDE w:val="0"/>
        <w:autoSpaceDN w:val="0"/>
        <w:adjustRightInd w:val="0"/>
        <w:ind w:left="720"/>
        <w:rPr>
          <w:color w:val="000000"/>
          <w:sz w:val="22"/>
          <w:szCs w:val="22"/>
        </w:rPr>
      </w:pPr>
    </w:p>
    <w:p w:rsidR="00254D80" w:rsidRPr="003549CB" w:rsidRDefault="00254D80" w:rsidP="000934C9">
      <w:pPr>
        <w:numPr>
          <w:ilvl w:val="1"/>
          <w:numId w:val="13"/>
        </w:numPr>
        <w:tabs>
          <w:tab w:val="num" w:pos="709"/>
        </w:tabs>
        <w:ind w:left="720" w:hanging="709"/>
        <w:jc w:val="both"/>
        <w:rPr>
          <w:b/>
          <w:bCs/>
          <w:sz w:val="22"/>
          <w:szCs w:val="22"/>
          <w:u w:val="single"/>
        </w:rPr>
      </w:pPr>
      <w:r w:rsidRPr="003549CB">
        <w:rPr>
          <w:bCs/>
          <w:sz w:val="22"/>
          <w:szCs w:val="22"/>
        </w:rPr>
        <w:tab/>
        <w:t xml:space="preserve">Vállalkozó köteles a Megrendelőt haladéktalanul szóban, majd legkésőbb 48 órán belül írásban értesíteni minden olyan körülményről, és egyben lehetősége szerint saját hatáskörében eljárni azok elhárítása érdekében, amely a teljesítés eredményességét vagy a 2.1 pontban meghatározott határidő szerinti teljesítést veszélyezteti vagy akadályozza. Az értesítés elmulasztásából eredő kárért Vállalkozó felelősséggel tartozik. </w:t>
      </w:r>
    </w:p>
    <w:p w:rsidR="00254D80" w:rsidRPr="003549CB" w:rsidRDefault="00254D80" w:rsidP="00254D80">
      <w:pPr>
        <w:ind w:left="720"/>
        <w:jc w:val="both"/>
        <w:rPr>
          <w:b/>
          <w:bCs/>
          <w:sz w:val="22"/>
          <w:szCs w:val="22"/>
          <w:u w:val="single"/>
        </w:rPr>
      </w:pPr>
    </w:p>
    <w:p w:rsidR="00254D80" w:rsidRPr="003549CB" w:rsidRDefault="00254D80" w:rsidP="000934C9">
      <w:pPr>
        <w:widowControl w:val="0"/>
        <w:numPr>
          <w:ilvl w:val="0"/>
          <w:numId w:val="13"/>
        </w:numPr>
        <w:autoSpaceDE w:val="0"/>
        <w:autoSpaceDN w:val="0"/>
        <w:adjustRightInd w:val="0"/>
        <w:jc w:val="both"/>
        <w:rPr>
          <w:b/>
          <w:color w:val="000000"/>
          <w:sz w:val="22"/>
          <w:szCs w:val="22"/>
        </w:rPr>
      </w:pPr>
      <w:r w:rsidRPr="003549CB">
        <w:rPr>
          <w:b/>
          <w:color w:val="000000"/>
          <w:sz w:val="22"/>
          <w:szCs w:val="22"/>
        </w:rPr>
        <w:t>A munkaterület átadása</w:t>
      </w:r>
    </w:p>
    <w:p w:rsidR="00254D80" w:rsidRPr="003549CB" w:rsidRDefault="00254D80" w:rsidP="000934C9">
      <w:pPr>
        <w:widowControl w:val="0"/>
        <w:numPr>
          <w:ilvl w:val="1"/>
          <w:numId w:val="13"/>
        </w:numPr>
        <w:tabs>
          <w:tab w:val="num" w:pos="709"/>
        </w:tabs>
        <w:autoSpaceDE w:val="0"/>
        <w:autoSpaceDN w:val="0"/>
        <w:adjustRightInd w:val="0"/>
        <w:ind w:left="709" w:hanging="709"/>
        <w:jc w:val="both"/>
        <w:rPr>
          <w:bCs/>
          <w:sz w:val="22"/>
          <w:szCs w:val="22"/>
        </w:rPr>
      </w:pPr>
      <w:r w:rsidRPr="003549CB">
        <w:rPr>
          <w:bCs/>
          <w:sz w:val="22"/>
          <w:szCs w:val="22"/>
        </w:rPr>
        <w:t xml:space="preserve">A kivitelezés helyszíne: </w:t>
      </w:r>
      <w:r w:rsidR="003C4885" w:rsidRPr="003549CB">
        <w:rPr>
          <w:bCs/>
          <w:sz w:val="22"/>
          <w:szCs w:val="22"/>
        </w:rPr>
        <w:t>Jászárokszállás</w:t>
      </w:r>
      <w:r w:rsidRPr="003549CB">
        <w:rPr>
          <w:bCs/>
          <w:sz w:val="22"/>
          <w:szCs w:val="22"/>
        </w:rPr>
        <w:t xml:space="preserve"> </w:t>
      </w:r>
      <w:r w:rsidR="003C4885" w:rsidRPr="003549CB">
        <w:rPr>
          <w:bCs/>
          <w:sz w:val="22"/>
          <w:szCs w:val="22"/>
        </w:rPr>
        <w:t>Széchenyi utca; érintett helyrajzi számok: 3732/4.; 3732/3.; 4417.; 4455/3., 4364.,4322.; 4308.; 4076.; 3826.; Kossuth utca; érintett helyrajzi számok: 3531/3.; 3283/4.; 3283/1.; 3276/30.; 0142/4.; 3275/3.; 2779/2.; 3280/10.</w:t>
      </w:r>
    </w:p>
    <w:p w:rsidR="00254D80" w:rsidRPr="003549CB" w:rsidRDefault="00254D80" w:rsidP="00254D80">
      <w:pPr>
        <w:widowControl w:val="0"/>
        <w:autoSpaceDE w:val="0"/>
        <w:autoSpaceDN w:val="0"/>
        <w:adjustRightInd w:val="0"/>
        <w:ind w:left="709"/>
        <w:jc w:val="both"/>
        <w:rPr>
          <w:bCs/>
          <w:sz w:val="22"/>
          <w:szCs w:val="22"/>
        </w:rPr>
      </w:pPr>
    </w:p>
    <w:p w:rsidR="00254D80" w:rsidRPr="003549CB" w:rsidRDefault="00254D80" w:rsidP="000934C9">
      <w:pPr>
        <w:widowControl w:val="0"/>
        <w:numPr>
          <w:ilvl w:val="1"/>
          <w:numId w:val="13"/>
        </w:numPr>
        <w:tabs>
          <w:tab w:val="num" w:pos="709"/>
        </w:tabs>
        <w:autoSpaceDE w:val="0"/>
        <w:autoSpaceDN w:val="0"/>
        <w:adjustRightInd w:val="0"/>
        <w:ind w:left="709" w:hanging="709"/>
        <w:jc w:val="both"/>
        <w:rPr>
          <w:bCs/>
          <w:sz w:val="22"/>
          <w:szCs w:val="22"/>
        </w:rPr>
      </w:pPr>
      <w:r w:rsidRPr="003549CB">
        <w:rPr>
          <w:bCs/>
          <w:sz w:val="22"/>
          <w:szCs w:val="22"/>
        </w:rPr>
        <w:t xml:space="preserve">A Megrendelő a kivitelezési munkák végzéséhez szükséges munkaterületet a szerződés hatálybalépését követően haladéktalanul, de legkésőbb </w:t>
      </w:r>
      <w:r w:rsidR="00161B72" w:rsidRPr="003549CB">
        <w:rPr>
          <w:bCs/>
          <w:sz w:val="22"/>
          <w:szCs w:val="22"/>
        </w:rPr>
        <w:t>8</w:t>
      </w:r>
      <w:r w:rsidRPr="003549CB">
        <w:rPr>
          <w:bCs/>
          <w:sz w:val="22"/>
          <w:szCs w:val="22"/>
        </w:rPr>
        <w:t xml:space="preserve"> (</w:t>
      </w:r>
      <w:r w:rsidR="00161B72" w:rsidRPr="003549CB">
        <w:rPr>
          <w:bCs/>
          <w:sz w:val="22"/>
          <w:szCs w:val="22"/>
        </w:rPr>
        <w:t>nyolc</w:t>
      </w:r>
      <w:r w:rsidRPr="003549CB">
        <w:rPr>
          <w:bCs/>
          <w:sz w:val="22"/>
          <w:szCs w:val="22"/>
        </w:rPr>
        <w:t xml:space="preserve">) munkanapon belül átadja Vállalkozó részére. A Megrendelő késedelmének </w:t>
      </w:r>
      <w:proofErr w:type="spellStart"/>
      <w:r w:rsidRPr="003549CB">
        <w:rPr>
          <w:bCs/>
          <w:sz w:val="22"/>
          <w:szCs w:val="22"/>
        </w:rPr>
        <w:t>idejével</w:t>
      </w:r>
      <w:proofErr w:type="spellEnd"/>
      <w:r w:rsidRPr="003549CB">
        <w:rPr>
          <w:bCs/>
          <w:sz w:val="22"/>
          <w:szCs w:val="22"/>
        </w:rPr>
        <w:t xml:space="preserve"> a Vállalkozót terhelő valamennyi teljesítési határidő meghosszabbodik. Vállalkozó ezen időponttól kezdődően kezdheti meg a munkavégzést. A Vállalkozó a munkaterület átadását követően haladéktalanul köteles a kivitelezést megkezdeni. A munkaterületet a Vállalkozó jegyzőkönyvileg veszi át, amelyben rögzíti a munkaterület átvételkori állapotát, amely irányadó lesz a területnek a műszaki átadás-átvétel sikeres befejezésétől számított legkésőbb tizenöt napon belüli visszaadása során is.</w:t>
      </w:r>
    </w:p>
    <w:p w:rsidR="00161B72" w:rsidRPr="003549CB" w:rsidRDefault="00161B72" w:rsidP="00161B72">
      <w:pPr>
        <w:pStyle w:val="Listaszerbekezds"/>
        <w:rPr>
          <w:bCs/>
          <w:sz w:val="22"/>
          <w:szCs w:val="22"/>
        </w:rPr>
      </w:pPr>
    </w:p>
    <w:p w:rsidR="00161B72" w:rsidRPr="003549CB" w:rsidRDefault="00161B72" w:rsidP="000934C9">
      <w:pPr>
        <w:widowControl w:val="0"/>
        <w:numPr>
          <w:ilvl w:val="1"/>
          <w:numId w:val="13"/>
        </w:numPr>
        <w:tabs>
          <w:tab w:val="num" w:pos="709"/>
        </w:tabs>
        <w:autoSpaceDE w:val="0"/>
        <w:autoSpaceDN w:val="0"/>
        <w:adjustRightInd w:val="0"/>
        <w:ind w:left="709" w:hanging="709"/>
        <w:jc w:val="both"/>
        <w:rPr>
          <w:bCs/>
          <w:sz w:val="22"/>
          <w:szCs w:val="22"/>
        </w:rPr>
      </w:pPr>
      <w:r w:rsidRPr="003549CB">
        <w:rPr>
          <w:sz w:val="22"/>
          <w:szCs w:val="22"/>
        </w:rPr>
        <w:t>Vállalkozó kötelezettséget vállal arra nézve, hogy az átadott munkaterületen a tényleges munkavégzés megkezdésének feltételeit előkészíti és biztosítja, amelyek különösen:</w:t>
      </w:r>
    </w:p>
    <w:p w:rsidR="00161B72" w:rsidRPr="003549CB" w:rsidRDefault="00161B72" w:rsidP="00161B72">
      <w:pPr>
        <w:ind w:left="540" w:hanging="540"/>
        <w:rPr>
          <w:sz w:val="22"/>
          <w:szCs w:val="22"/>
        </w:rPr>
      </w:pPr>
    </w:p>
    <w:p w:rsidR="00161B72" w:rsidRPr="003549CB" w:rsidRDefault="00161B72" w:rsidP="000934C9">
      <w:pPr>
        <w:numPr>
          <w:ilvl w:val="0"/>
          <w:numId w:val="27"/>
        </w:numPr>
        <w:ind w:left="1276" w:hanging="283"/>
        <w:jc w:val="both"/>
        <w:rPr>
          <w:sz w:val="22"/>
          <w:szCs w:val="22"/>
        </w:rPr>
      </w:pPr>
      <w:r w:rsidRPr="003549CB">
        <w:rPr>
          <w:sz w:val="22"/>
          <w:szCs w:val="22"/>
        </w:rPr>
        <w:t>jóváhagyott forgalomkorlátozási terv,</w:t>
      </w:r>
    </w:p>
    <w:p w:rsidR="00161B72" w:rsidRPr="003549CB" w:rsidRDefault="00161B72" w:rsidP="000934C9">
      <w:pPr>
        <w:numPr>
          <w:ilvl w:val="0"/>
          <w:numId w:val="27"/>
        </w:numPr>
        <w:ind w:left="1276" w:hanging="283"/>
        <w:jc w:val="both"/>
        <w:rPr>
          <w:sz w:val="22"/>
          <w:szCs w:val="22"/>
        </w:rPr>
      </w:pPr>
      <w:r w:rsidRPr="003549CB">
        <w:rPr>
          <w:sz w:val="22"/>
          <w:szCs w:val="22"/>
        </w:rPr>
        <w:t>munkakezdési engedély,</w:t>
      </w:r>
    </w:p>
    <w:p w:rsidR="00161B72" w:rsidRPr="003549CB" w:rsidRDefault="00161B72" w:rsidP="000934C9">
      <w:pPr>
        <w:numPr>
          <w:ilvl w:val="0"/>
          <w:numId w:val="27"/>
        </w:numPr>
        <w:ind w:left="1276" w:hanging="283"/>
        <w:jc w:val="both"/>
        <w:rPr>
          <w:sz w:val="22"/>
          <w:szCs w:val="22"/>
        </w:rPr>
      </w:pPr>
      <w:r w:rsidRPr="003549CB">
        <w:rPr>
          <w:sz w:val="22"/>
          <w:szCs w:val="22"/>
        </w:rPr>
        <w:t xml:space="preserve">jóváhagyott Technológiai Utasítás és Mintavételi és Megfelelőség Igazolási Terv, </w:t>
      </w:r>
    </w:p>
    <w:p w:rsidR="00161B72" w:rsidRPr="003549CB" w:rsidRDefault="00161B72" w:rsidP="000934C9">
      <w:pPr>
        <w:numPr>
          <w:ilvl w:val="0"/>
          <w:numId w:val="27"/>
        </w:numPr>
        <w:ind w:left="1276" w:hanging="283"/>
        <w:jc w:val="both"/>
        <w:rPr>
          <w:sz w:val="22"/>
          <w:szCs w:val="22"/>
        </w:rPr>
      </w:pPr>
      <w:r w:rsidRPr="003549CB">
        <w:rPr>
          <w:sz w:val="22"/>
          <w:szCs w:val="22"/>
        </w:rPr>
        <w:t>az építési napló megnyitása,</w:t>
      </w:r>
    </w:p>
    <w:p w:rsidR="00161B72" w:rsidRPr="003549CB" w:rsidRDefault="00161B72" w:rsidP="000934C9">
      <w:pPr>
        <w:numPr>
          <w:ilvl w:val="0"/>
          <w:numId w:val="27"/>
        </w:numPr>
        <w:ind w:left="1276" w:hanging="283"/>
        <w:jc w:val="both"/>
        <w:rPr>
          <w:sz w:val="22"/>
          <w:szCs w:val="22"/>
        </w:rPr>
      </w:pPr>
      <w:r w:rsidRPr="003549CB">
        <w:rPr>
          <w:sz w:val="22"/>
          <w:szCs w:val="22"/>
        </w:rPr>
        <w:t>érvényes szakmai felelősségbiztosítás megléte (az eljárást megindító felhívásban előírtak szerint),</w:t>
      </w:r>
    </w:p>
    <w:p w:rsidR="00161B72" w:rsidRPr="003549CB" w:rsidRDefault="00161B72" w:rsidP="000934C9">
      <w:pPr>
        <w:numPr>
          <w:ilvl w:val="0"/>
          <w:numId w:val="27"/>
        </w:numPr>
        <w:ind w:left="1276" w:hanging="283"/>
        <w:jc w:val="both"/>
        <w:rPr>
          <w:sz w:val="22"/>
          <w:szCs w:val="22"/>
        </w:rPr>
      </w:pPr>
      <w:r w:rsidRPr="003549CB">
        <w:rPr>
          <w:sz w:val="22"/>
          <w:szCs w:val="22"/>
        </w:rPr>
        <w:t>egyéb, a Vállalkozó által beszerzendő kezelői hozzájárulások, közműnyilatkozatok megléte.</w:t>
      </w:r>
    </w:p>
    <w:p w:rsidR="00161B72" w:rsidRPr="003549CB" w:rsidRDefault="00161B72" w:rsidP="00161B72">
      <w:pPr>
        <w:ind w:left="540" w:hanging="540"/>
        <w:rPr>
          <w:b/>
          <w:sz w:val="22"/>
          <w:szCs w:val="22"/>
        </w:rPr>
      </w:pPr>
    </w:p>
    <w:p w:rsidR="00161B72" w:rsidRPr="003549CB" w:rsidRDefault="00161B72" w:rsidP="00161B72">
      <w:pPr>
        <w:widowControl w:val="0"/>
        <w:tabs>
          <w:tab w:val="num" w:pos="709"/>
        </w:tabs>
        <w:autoSpaceDE w:val="0"/>
        <w:autoSpaceDN w:val="0"/>
        <w:adjustRightInd w:val="0"/>
        <w:ind w:left="709"/>
        <w:jc w:val="both"/>
        <w:rPr>
          <w:bCs/>
          <w:sz w:val="22"/>
          <w:szCs w:val="22"/>
        </w:rPr>
      </w:pPr>
      <w:r w:rsidRPr="003549CB">
        <w:rPr>
          <w:sz w:val="22"/>
          <w:szCs w:val="22"/>
        </w:rPr>
        <w:t>A Vállalkozó a jelen szerződés teljesítése során a forgalom folyamatos biztosítására köteles. A Vállalkozó csak a jóváhagyott forgalomkorlátozási terv szerint jogosult munkát végezni.</w:t>
      </w:r>
    </w:p>
    <w:p w:rsidR="00254D80" w:rsidRPr="003549CB" w:rsidRDefault="00254D80" w:rsidP="00254D80">
      <w:pPr>
        <w:widowControl w:val="0"/>
        <w:autoSpaceDE w:val="0"/>
        <w:autoSpaceDN w:val="0"/>
        <w:adjustRightInd w:val="0"/>
        <w:ind w:left="709"/>
        <w:jc w:val="both"/>
        <w:rPr>
          <w:color w:val="000000"/>
          <w:sz w:val="22"/>
          <w:szCs w:val="22"/>
        </w:rPr>
      </w:pPr>
    </w:p>
    <w:p w:rsidR="00254D80" w:rsidRPr="003549CB" w:rsidRDefault="00254D80" w:rsidP="000934C9">
      <w:pPr>
        <w:widowControl w:val="0"/>
        <w:numPr>
          <w:ilvl w:val="1"/>
          <w:numId w:val="13"/>
        </w:numPr>
        <w:tabs>
          <w:tab w:val="num" w:pos="709"/>
        </w:tabs>
        <w:autoSpaceDE w:val="0"/>
        <w:autoSpaceDN w:val="0"/>
        <w:adjustRightInd w:val="0"/>
        <w:ind w:left="709" w:hanging="709"/>
        <w:jc w:val="both"/>
        <w:rPr>
          <w:b/>
          <w:color w:val="000000"/>
          <w:sz w:val="22"/>
          <w:szCs w:val="22"/>
        </w:rPr>
      </w:pPr>
      <w:r w:rsidRPr="003549CB">
        <w:rPr>
          <w:color w:val="000000"/>
          <w:sz w:val="22"/>
          <w:szCs w:val="22"/>
        </w:rPr>
        <w:t xml:space="preserve">A Vállalkozó az építési munkákat saját felelősségére és veszélyére végzi. Ennek során Vállalkozó kötelezettsége </w:t>
      </w:r>
      <w:r w:rsidRPr="003549CB">
        <w:rPr>
          <w:bCs/>
          <w:sz w:val="22"/>
          <w:szCs w:val="22"/>
        </w:rPr>
        <w:t>az élet- és vagyonbiztonság megóvása,</w:t>
      </w:r>
      <w:r w:rsidRPr="003549CB">
        <w:rPr>
          <w:color w:val="000000"/>
          <w:sz w:val="22"/>
          <w:szCs w:val="22"/>
        </w:rPr>
        <w:t xml:space="preserve"> a munkavédelmi, balesetvédelmi, foglalkozás egészségügyi, közegészségügyi és környezetvédelmi előírások, tűzrendészeti, katasztrófavédelmi előírások, munkajogi szabályok betartása, </w:t>
      </w:r>
      <w:r w:rsidR="00C947FB" w:rsidRPr="003549CB">
        <w:rPr>
          <w:color w:val="000000"/>
          <w:sz w:val="22"/>
          <w:szCs w:val="22"/>
        </w:rPr>
        <w:t>betartatása</w:t>
      </w:r>
      <w:r w:rsidRPr="003549CB">
        <w:rPr>
          <w:color w:val="000000"/>
          <w:sz w:val="22"/>
          <w:szCs w:val="22"/>
        </w:rPr>
        <w:t xml:space="preserve">, </w:t>
      </w:r>
      <w:r w:rsidRPr="003549CB">
        <w:rPr>
          <w:bCs/>
          <w:sz w:val="22"/>
          <w:szCs w:val="22"/>
        </w:rPr>
        <w:t>ezek be nem tartásából eredő kárát nem háríthatja át a Megrendelőre.</w:t>
      </w:r>
    </w:p>
    <w:p w:rsidR="00254D80" w:rsidRPr="003549CB" w:rsidRDefault="00254D80" w:rsidP="00254D80">
      <w:pPr>
        <w:pStyle w:val="Listaszerbekezds"/>
        <w:rPr>
          <w:b/>
          <w:color w:val="000000"/>
          <w:sz w:val="22"/>
          <w:szCs w:val="22"/>
        </w:rPr>
      </w:pPr>
    </w:p>
    <w:p w:rsidR="00254D80" w:rsidRPr="003549CB" w:rsidRDefault="00254D80" w:rsidP="000934C9">
      <w:pPr>
        <w:widowControl w:val="0"/>
        <w:numPr>
          <w:ilvl w:val="1"/>
          <w:numId w:val="13"/>
        </w:numPr>
        <w:tabs>
          <w:tab w:val="clear" w:pos="357"/>
          <w:tab w:val="num" w:pos="709"/>
        </w:tabs>
        <w:autoSpaceDE w:val="0"/>
        <w:autoSpaceDN w:val="0"/>
        <w:adjustRightInd w:val="0"/>
        <w:ind w:left="709" w:hanging="709"/>
        <w:jc w:val="both"/>
        <w:rPr>
          <w:color w:val="000000"/>
          <w:sz w:val="22"/>
          <w:szCs w:val="22"/>
        </w:rPr>
      </w:pPr>
      <w:r w:rsidRPr="003549CB">
        <w:rPr>
          <w:color w:val="000000"/>
          <w:sz w:val="22"/>
          <w:szCs w:val="22"/>
        </w:rPr>
        <w:t xml:space="preserve">Vállalkozó a szerződéskötéskor a Megrendelővel köteles egyeztetni és annak alapján a szerződéskötést követő </w:t>
      </w:r>
      <w:r w:rsidR="00161B72" w:rsidRPr="003549CB">
        <w:rPr>
          <w:color w:val="000000"/>
          <w:sz w:val="22"/>
          <w:szCs w:val="22"/>
        </w:rPr>
        <w:t>3</w:t>
      </w:r>
      <w:r w:rsidRPr="003549CB">
        <w:rPr>
          <w:color w:val="000000"/>
          <w:sz w:val="22"/>
          <w:szCs w:val="22"/>
        </w:rPr>
        <w:t xml:space="preserve"> </w:t>
      </w:r>
      <w:r w:rsidR="00161B72" w:rsidRPr="003549CB">
        <w:rPr>
          <w:color w:val="000000"/>
          <w:sz w:val="22"/>
          <w:szCs w:val="22"/>
        </w:rPr>
        <w:t xml:space="preserve">(három) </w:t>
      </w:r>
      <w:r w:rsidRPr="003549CB">
        <w:rPr>
          <w:color w:val="000000"/>
          <w:sz w:val="22"/>
          <w:szCs w:val="22"/>
        </w:rPr>
        <w:t xml:space="preserve">munkanapon belül részletes ütemtervet </w:t>
      </w:r>
      <w:r w:rsidR="00161B72" w:rsidRPr="003549CB">
        <w:rPr>
          <w:bCs/>
          <w:color w:val="000000"/>
          <w:sz w:val="22"/>
          <w:szCs w:val="22"/>
        </w:rPr>
        <w:t xml:space="preserve">(heti bontású, indikatív jellegű, sávos) </w:t>
      </w:r>
      <w:r w:rsidRPr="003549CB">
        <w:rPr>
          <w:color w:val="000000"/>
          <w:sz w:val="22"/>
          <w:szCs w:val="22"/>
        </w:rPr>
        <w:t xml:space="preserve">készíteni. </w:t>
      </w:r>
    </w:p>
    <w:p w:rsidR="00254D80" w:rsidRPr="003549CB" w:rsidRDefault="00254D80" w:rsidP="00254D80">
      <w:pPr>
        <w:widowControl w:val="0"/>
        <w:tabs>
          <w:tab w:val="num" w:pos="709"/>
        </w:tabs>
        <w:autoSpaceDE w:val="0"/>
        <w:autoSpaceDN w:val="0"/>
        <w:adjustRightInd w:val="0"/>
        <w:ind w:left="709" w:hanging="709"/>
        <w:jc w:val="both"/>
        <w:rPr>
          <w:color w:val="000000"/>
          <w:sz w:val="22"/>
          <w:szCs w:val="22"/>
        </w:rPr>
      </w:pPr>
      <w:r w:rsidRPr="003549CB">
        <w:rPr>
          <w:color w:val="000000"/>
          <w:sz w:val="22"/>
          <w:szCs w:val="22"/>
        </w:rPr>
        <w:tab/>
        <w:t xml:space="preserve">A Vállalkozó köteles az általa vállalt ütemezés szerint a munkát elvégezni. </w:t>
      </w:r>
    </w:p>
    <w:p w:rsidR="00254D80" w:rsidRPr="003549CB" w:rsidRDefault="00254D80" w:rsidP="00254D80">
      <w:pPr>
        <w:widowControl w:val="0"/>
        <w:tabs>
          <w:tab w:val="num" w:pos="709"/>
        </w:tabs>
        <w:autoSpaceDE w:val="0"/>
        <w:autoSpaceDN w:val="0"/>
        <w:adjustRightInd w:val="0"/>
        <w:ind w:left="709" w:hanging="709"/>
        <w:jc w:val="both"/>
        <w:rPr>
          <w:color w:val="000000"/>
          <w:sz w:val="22"/>
          <w:szCs w:val="22"/>
        </w:rPr>
      </w:pPr>
      <w:r w:rsidRPr="003549CB">
        <w:rPr>
          <w:color w:val="000000"/>
          <w:sz w:val="22"/>
          <w:szCs w:val="22"/>
        </w:rPr>
        <w:tab/>
        <w:t xml:space="preserve">Ha bármely utóbb felmerülő okból az egyeztetett ütemtervtől Vállalkozó el kíván térni, a Megrendelő kívánsága szerint köteles azt átdolgozni és a Megrendelővel </w:t>
      </w:r>
      <w:proofErr w:type="spellStart"/>
      <w:r w:rsidRPr="003549CB">
        <w:rPr>
          <w:color w:val="000000"/>
          <w:sz w:val="22"/>
          <w:szCs w:val="22"/>
        </w:rPr>
        <w:t>jóváhagyatni</w:t>
      </w:r>
      <w:proofErr w:type="spellEnd"/>
      <w:r w:rsidRPr="003549CB">
        <w:rPr>
          <w:color w:val="000000"/>
          <w:sz w:val="22"/>
          <w:szCs w:val="22"/>
        </w:rPr>
        <w:t>. A megrendelői jóváhagyás nem érinti a késedelmes teljesítéshez kapcsolódó esetleges megrendelői kötbérigényt. Az ütemterv módosítása nem jár jelen szerződés módosításával.</w:t>
      </w:r>
    </w:p>
    <w:p w:rsidR="00254D80" w:rsidRPr="003549CB" w:rsidRDefault="00254D80" w:rsidP="00254D80">
      <w:pPr>
        <w:widowControl w:val="0"/>
        <w:autoSpaceDE w:val="0"/>
        <w:autoSpaceDN w:val="0"/>
        <w:adjustRightInd w:val="0"/>
        <w:ind w:left="709"/>
        <w:jc w:val="both"/>
        <w:rPr>
          <w:b/>
          <w:color w:val="000000"/>
          <w:sz w:val="22"/>
          <w:szCs w:val="22"/>
        </w:rPr>
      </w:pPr>
    </w:p>
    <w:p w:rsidR="00254D80" w:rsidRPr="003549CB" w:rsidRDefault="00254D80" w:rsidP="000934C9">
      <w:pPr>
        <w:widowControl w:val="0"/>
        <w:numPr>
          <w:ilvl w:val="0"/>
          <w:numId w:val="13"/>
        </w:numPr>
        <w:autoSpaceDE w:val="0"/>
        <w:autoSpaceDN w:val="0"/>
        <w:adjustRightInd w:val="0"/>
        <w:jc w:val="both"/>
        <w:rPr>
          <w:b/>
          <w:color w:val="000000"/>
          <w:sz w:val="22"/>
          <w:szCs w:val="22"/>
        </w:rPr>
      </w:pPr>
      <w:r w:rsidRPr="003549CB">
        <w:rPr>
          <w:b/>
          <w:color w:val="000000"/>
          <w:sz w:val="22"/>
          <w:szCs w:val="22"/>
        </w:rPr>
        <w:t xml:space="preserve">A Vállalkozói díj </w:t>
      </w:r>
    </w:p>
    <w:p w:rsidR="00254D80" w:rsidRPr="003549CB" w:rsidRDefault="00254D80" w:rsidP="000934C9">
      <w:pPr>
        <w:widowControl w:val="0"/>
        <w:numPr>
          <w:ilvl w:val="1"/>
          <w:numId w:val="13"/>
        </w:numPr>
        <w:autoSpaceDE w:val="0"/>
        <w:autoSpaceDN w:val="0"/>
        <w:adjustRightInd w:val="0"/>
        <w:ind w:left="720" w:hanging="720"/>
        <w:jc w:val="both"/>
        <w:rPr>
          <w:color w:val="000000"/>
          <w:sz w:val="22"/>
          <w:szCs w:val="22"/>
        </w:rPr>
      </w:pPr>
      <w:r w:rsidRPr="003549CB">
        <w:rPr>
          <w:color w:val="000000"/>
          <w:sz w:val="22"/>
          <w:szCs w:val="22"/>
        </w:rPr>
        <w:t xml:space="preserve">A Szerződés egyösszegű (átalánydíjas) típusú.    </w:t>
      </w:r>
    </w:p>
    <w:p w:rsidR="00254D80" w:rsidRPr="003549CB" w:rsidRDefault="00254D80" w:rsidP="00254D80">
      <w:pPr>
        <w:widowControl w:val="0"/>
        <w:autoSpaceDE w:val="0"/>
        <w:autoSpaceDN w:val="0"/>
        <w:adjustRightInd w:val="0"/>
        <w:ind w:left="720"/>
        <w:jc w:val="both"/>
        <w:rPr>
          <w:color w:val="000000"/>
          <w:sz w:val="22"/>
          <w:szCs w:val="22"/>
        </w:rPr>
      </w:pPr>
    </w:p>
    <w:p w:rsidR="00254D80" w:rsidRPr="003549CB" w:rsidRDefault="00254D80" w:rsidP="000934C9">
      <w:pPr>
        <w:widowControl w:val="0"/>
        <w:numPr>
          <w:ilvl w:val="1"/>
          <w:numId w:val="13"/>
        </w:numPr>
        <w:autoSpaceDE w:val="0"/>
        <w:autoSpaceDN w:val="0"/>
        <w:adjustRightInd w:val="0"/>
        <w:ind w:left="720" w:hanging="720"/>
        <w:jc w:val="both"/>
        <w:rPr>
          <w:color w:val="000000"/>
          <w:sz w:val="22"/>
          <w:szCs w:val="22"/>
        </w:rPr>
      </w:pPr>
      <w:r w:rsidRPr="003549CB">
        <w:rPr>
          <w:color w:val="000000"/>
          <w:sz w:val="22"/>
          <w:szCs w:val="22"/>
        </w:rPr>
        <w:t>A Szerződő Felek megállapodása szerint a 1. pontban részletezett feladatok hibátlan és hiánytalan teljesítéséért, Vállalkozót egyösszegű átalánydíjként az alábbi összegű vállalkozói díj (mely megegyezik az egyösszegű ajánlati árral) illeti meg:</w:t>
      </w:r>
    </w:p>
    <w:p w:rsidR="00254D80" w:rsidRPr="003549CB" w:rsidRDefault="00254D80" w:rsidP="00254D80">
      <w:pPr>
        <w:widowControl w:val="0"/>
        <w:autoSpaceDE w:val="0"/>
        <w:autoSpaceDN w:val="0"/>
        <w:adjustRightInd w:val="0"/>
        <w:ind w:left="720"/>
        <w:jc w:val="both"/>
        <w:rPr>
          <w:color w:val="000000"/>
          <w:sz w:val="22"/>
          <w:szCs w:val="22"/>
        </w:rPr>
      </w:pPr>
      <w:r w:rsidRPr="003549CB">
        <w:rPr>
          <w:color w:val="000000"/>
          <w:sz w:val="22"/>
          <w:szCs w:val="22"/>
        </w:rPr>
        <w:tab/>
      </w:r>
    </w:p>
    <w:p w:rsidR="00D50C35" w:rsidRPr="003549CB" w:rsidRDefault="00D50C35" w:rsidP="00254D80">
      <w:pPr>
        <w:widowControl w:val="0"/>
        <w:autoSpaceDE w:val="0"/>
        <w:autoSpaceDN w:val="0"/>
        <w:adjustRightInd w:val="0"/>
        <w:ind w:left="720"/>
        <w:jc w:val="both"/>
        <w:rPr>
          <w:b/>
          <w:color w:val="000000"/>
          <w:sz w:val="22"/>
          <w:szCs w:val="22"/>
        </w:rPr>
      </w:pPr>
      <w:bookmarkStart w:id="25" w:name="_Hlk504729471"/>
      <w:r w:rsidRPr="003549CB">
        <w:rPr>
          <w:b/>
          <w:color w:val="000000"/>
          <w:sz w:val="22"/>
          <w:szCs w:val="22"/>
        </w:rPr>
        <w:t>Széchenyi úti kerékpárút építése engedélyköteles, ezen tevékenységek az általános forgalmi adóról szóló 2007. évi CXXVII törvény 142. § hatálya alá tartoz</w:t>
      </w:r>
      <w:r w:rsidR="0096567C" w:rsidRPr="003549CB">
        <w:rPr>
          <w:b/>
          <w:color w:val="000000"/>
          <w:sz w:val="22"/>
          <w:szCs w:val="22"/>
        </w:rPr>
        <w:t>nak (fordított ÁFA)</w:t>
      </w:r>
    </w:p>
    <w:p w:rsidR="00D50C35" w:rsidRPr="003549CB" w:rsidRDefault="00D50C35" w:rsidP="00254D80">
      <w:pPr>
        <w:widowControl w:val="0"/>
        <w:autoSpaceDE w:val="0"/>
        <w:autoSpaceDN w:val="0"/>
        <w:adjustRightInd w:val="0"/>
        <w:ind w:left="720"/>
        <w:jc w:val="both"/>
        <w:rPr>
          <w:b/>
          <w:color w:val="000000"/>
          <w:sz w:val="22"/>
          <w:szCs w:val="22"/>
        </w:rPr>
      </w:pPr>
      <w:r w:rsidRPr="003549CB">
        <w:rPr>
          <w:b/>
          <w:color w:val="000000"/>
          <w:sz w:val="22"/>
          <w:szCs w:val="22"/>
        </w:rPr>
        <w:t>Jászárokszállás Város Önkormányzata részéről:</w:t>
      </w:r>
    </w:p>
    <w:p w:rsidR="00254D80" w:rsidRPr="003549CB" w:rsidRDefault="00254D80" w:rsidP="0096567C">
      <w:pPr>
        <w:widowControl w:val="0"/>
        <w:tabs>
          <w:tab w:val="left" w:pos="2552"/>
        </w:tabs>
        <w:autoSpaceDE w:val="0"/>
        <w:autoSpaceDN w:val="0"/>
        <w:adjustRightInd w:val="0"/>
        <w:ind w:left="720"/>
        <w:jc w:val="both"/>
        <w:rPr>
          <w:b/>
          <w:color w:val="000000"/>
          <w:sz w:val="22"/>
          <w:szCs w:val="22"/>
        </w:rPr>
      </w:pPr>
      <w:bookmarkStart w:id="26" w:name="_Hlk504729310"/>
      <w:r w:rsidRPr="003549CB">
        <w:rPr>
          <w:b/>
          <w:color w:val="000000"/>
          <w:sz w:val="22"/>
          <w:szCs w:val="22"/>
        </w:rPr>
        <w:t xml:space="preserve">Vállalkozói díj: </w:t>
      </w:r>
      <w:r w:rsidR="0096567C" w:rsidRPr="003549CB">
        <w:rPr>
          <w:b/>
          <w:color w:val="000000"/>
          <w:sz w:val="22"/>
          <w:szCs w:val="22"/>
        </w:rPr>
        <w:tab/>
      </w:r>
      <w:r w:rsidRPr="003549CB">
        <w:rPr>
          <w:b/>
          <w:color w:val="000000"/>
          <w:sz w:val="22"/>
          <w:szCs w:val="22"/>
        </w:rPr>
        <w:t>nettó ……………………… Ft</w:t>
      </w:r>
    </w:p>
    <w:p w:rsidR="00254D80" w:rsidRPr="003549CB" w:rsidRDefault="00254D80" w:rsidP="0096567C">
      <w:pPr>
        <w:widowControl w:val="0"/>
        <w:tabs>
          <w:tab w:val="left" w:pos="2552"/>
        </w:tabs>
        <w:autoSpaceDE w:val="0"/>
        <w:autoSpaceDN w:val="0"/>
        <w:adjustRightInd w:val="0"/>
        <w:ind w:left="720"/>
        <w:jc w:val="both"/>
        <w:rPr>
          <w:b/>
          <w:color w:val="000000"/>
          <w:sz w:val="22"/>
          <w:szCs w:val="22"/>
        </w:rPr>
      </w:pPr>
      <w:r w:rsidRPr="003549CB">
        <w:rPr>
          <w:b/>
          <w:color w:val="000000"/>
          <w:sz w:val="22"/>
          <w:szCs w:val="22"/>
        </w:rPr>
        <w:t xml:space="preserve">azaz </w:t>
      </w:r>
      <w:r w:rsidR="0096567C" w:rsidRPr="003549CB">
        <w:rPr>
          <w:b/>
          <w:color w:val="000000"/>
          <w:sz w:val="22"/>
          <w:szCs w:val="22"/>
        </w:rPr>
        <w:tab/>
      </w:r>
      <w:r w:rsidRPr="003549CB">
        <w:rPr>
          <w:b/>
          <w:color w:val="000000"/>
          <w:sz w:val="22"/>
          <w:szCs w:val="22"/>
        </w:rPr>
        <w:t>nettó ………………………………</w:t>
      </w:r>
      <w:proofErr w:type="gramStart"/>
      <w:r w:rsidRPr="003549CB">
        <w:rPr>
          <w:b/>
          <w:color w:val="000000"/>
          <w:sz w:val="22"/>
          <w:szCs w:val="22"/>
        </w:rPr>
        <w:t>…….</w:t>
      </w:r>
      <w:proofErr w:type="gramEnd"/>
      <w:r w:rsidRPr="003549CB">
        <w:rPr>
          <w:b/>
          <w:color w:val="000000"/>
          <w:sz w:val="22"/>
          <w:szCs w:val="22"/>
        </w:rPr>
        <w:t>. Forint.</w:t>
      </w:r>
      <w:bookmarkEnd w:id="25"/>
      <w:bookmarkEnd w:id="26"/>
    </w:p>
    <w:p w:rsidR="00D50C35" w:rsidRPr="003549CB" w:rsidRDefault="00D50C35" w:rsidP="0096567C">
      <w:pPr>
        <w:widowControl w:val="0"/>
        <w:tabs>
          <w:tab w:val="left" w:pos="2552"/>
        </w:tabs>
        <w:autoSpaceDE w:val="0"/>
        <w:autoSpaceDN w:val="0"/>
        <w:adjustRightInd w:val="0"/>
        <w:ind w:left="720"/>
        <w:jc w:val="both"/>
        <w:rPr>
          <w:b/>
          <w:color w:val="000000"/>
          <w:sz w:val="22"/>
          <w:szCs w:val="22"/>
        </w:rPr>
      </w:pPr>
    </w:p>
    <w:p w:rsidR="00D50C35" w:rsidRPr="003549CB" w:rsidRDefault="00D50C35" w:rsidP="00254D80">
      <w:pPr>
        <w:widowControl w:val="0"/>
        <w:autoSpaceDE w:val="0"/>
        <w:autoSpaceDN w:val="0"/>
        <w:adjustRightInd w:val="0"/>
        <w:ind w:left="720"/>
        <w:jc w:val="both"/>
        <w:rPr>
          <w:b/>
          <w:color w:val="000000"/>
          <w:sz w:val="22"/>
          <w:szCs w:val="22"/>
        </w:rPr>
      </w:pPr>
      <w:r w:rsidRPr="003549CB">
        <w:rPr>
          <w:b/>
          <w:color w:val="000000"/>
          <w:sz w:val="22"/>
          <w:szCs w:val="22"/>
        </w:rPr>
        <w:t>Magyar Közút Nonprofit Zártkörűen Működő Részvénytársaság részéről:</w:t>
      </w:r>
    </w:p>
    <w:p w:rsidR="00D50C35" w:rsidRPr="003549CB" w:rsidRDefault="00D50C35" w:rsidP="0096567C">
      <w:pPr>
        <w:widowControl w:val="0"/>
        <w:tabs>
          <w:tab w:val="left" w:pos="2552"/>
        </w:tabs>
        <w:autoSpaceDE w:val="0"/>
        <w:autoSpaceDN w:val="0"/>
        <w:adjustRightInd w:val="0"/>
        <w:ind w:left="720"/>
        <w:jc w:val="both"/>
        <w:rPr>
          <w:b/>
          <w:color w:val="000000"/>
          <w:sz w:val="22"/>
          <w:szCs w:val="22"/>
        </w:rPr>
      </w:pPr>
      <w:r w:rsidRPr="003549CB">
        <w:rPr>
          <w:b/>
          <w:color w:val="000000"/>
          <w:sz w:val="22"/>
          <w:szCs w:val="22"/>
        </w:rPr>
        <w:t xml:space="preserve">Vállalkozói díj: </w:t>
      </w:r>
      <w:r w:rsidR="0096567C" w:rsidRPr="003549CB">
        <w:rPr>
          <w:b/>
          <w:color w:val="000000"/>
          <w:sz w:val="22"/>
          <w:szCs w:val="22"/>
        </w:rPr>
        <w:tab/>
      </w:r>
      <w:r w:rsidRPr="003549CB">
        <w:rPr>
          <w:b/>
          <w:color w:val="000000"/>
          <w:sz w:val="22"/>
          <w:szCs w:val="22"/>
        </w:rPr>
        <w:t>nettó ……………………… Ft</w:t>
      </w:r>
    </w:p>
    <w:p w:rsidR="00D50C35" w:rsidRPr="003549CB" w:rsidRDefault="00D50C35" w:rsidP="0096567C">
      <w:pPr>
        <w:widowControl w:val="0"/>
        <w:tabs>
          <w:tab w:val="left" w:pos="2552"/>
        </w:tabs>
        <w:autoSpaceDE w:val="0"/>
        <w:autoSpaceDN w:val="0"/>
        <w:adjustRightInd w:val="0"/>
        <w:ind w:left="720"/>
        <w:jc w:val="both"/>
        <w:rPr>
          <w:b/>
          <w:color w:val="000000"/>
          <w:sz w:val="22"/>
          <w:szCs w:val="22"/>
        </w:rPr>
      </w:pPr>
      <w:r w:rsidRPr="003549CB">
        <w:rPr>
          <w:b/>
          <w:color w:val="000000"/>
          <w:sz w:val="22"/>
          <w:szCs w:val="22"/>
        </w:rPr>
        <w:t xml:space="preserve">azaz </w:t>
      </w:r>
      <w:r w:rsidR="0096567C" w:rsidRPr="003549CB">
        <w:rPr>
          <w:b/>
          <w:color w:val="000000"/>
          <w:sz w:val="22"/>
          <w:szCs w:val="22"/>
        </w:rPr>
        <w:tab/>
      </w:r>
      <w:r w:rsidRPr="003549CB">
        <w:rPr>
          <w:b/>
          <w:color w:val="000000"/>
          <w:sz w:val="22"/>
          <w:szCs w:val="22"/>
        </w:rPr>
        <w:t>nettó ………………………………</w:t>
      </w:r>
      <w:proofErr w:type="gramStart"/>
      <w:r w:rsidRPr="003549CB">
        <w:rPr>
          <w:b/>
          <w:color w:val="000000"/>
          <w:sz w:val="22"/>
          <w:szCs w:val="22"/>
        </w:rPr>
        <w:t>…….</w:t>
      </w:r>
      <w:proofErr w:type="gramEnd"/>
      <w:r w:rsidRPr="003549CB">
        <w:rPr>
          <w:b/>
          <w:color w:val="000000"/>
          <w:sz w:val="22"/>
          <w:szCs w:val="22"/>
        </w:rPr>
        <w:t>. Forint.</w:t>
      </w:r>
    </w:p>
    <w:p w:rsidR="0096567C" w:rsidRPr="003549CB" w:rsidRDefault="0096567C" w:rsidP="00D50C35">
      <w:pPr>
        <w:widowControl w:val="0"/>
        <w:autoSpaceDE w:val="0"/>
        <w:autoSpaceDN w:val="0"/>
        <w:adjustRightInd w:val="0"/>
        <w:ind w:left="720"/>
        <w:jc w:val="both"/>
        <w:rPr>
          <w:b/>
          <w:color w:val="000000"/>
          <w:sz w:val="22"/>
          <w:szCs w:val="22"/>
        </w:rPr>
      </w:pPr>
    </w:p>
    <w:p w:rsidR="0096567C" w:rsidRPr="003549CB" w:rsidRDefault="0096567C" w:rsidP="0096567C">
      <w:pPr>
        <w:widowControl w:val="0"/>
        <w:autoSpaceDE w:val="0"/>
        <w:autoSpaceDN w:val="0"/>
        <w:adjustRightInd w:val="0"/>
        <w:ind w:left="720"/>
        <w:jc w:val="both"/>
        <w:rPr>
          <w:b/>
          <w:color w:val="000000"/>
          <w:sz w:val="22"/>
          <w:szCs w:val="22"/>
        </w:rPr>
      </w:pPr>
      <w:r w:rsidRPr="003549CB">
        <w:rPr>
          <w:b/>
          <w:iCs/>
          <w:color w:val="000000"/>
          <w:sz w:val="22"/>
          <w:szCs w:val="22"/>
        </w:rPr>
        <w:t xml:space="preserve">Kossuth Lajos utcai kerékpárút burkolatfelújítása nem építési </w:t>
      </w:r>
      <w:r w:rsidRPr="003549CB">
        <w:rPr>
          <w:b/>
          <w:color w:val="000000"/>
          <w:sz w:val="22"/>
          <w:szCs w:val="22"/>
        </w:rPr>
        <w:t xml:space="preserve">engedélyköteles, ezen tevékenységek nem tartoznak az általános forgalmi adóról szóló 2007. évi CXXVII törvény 142. § hatálya alá. </w:t>
      </w:r>
    </w:p>
    <w:p w:rsidR="0096567C" w:rsidRPr="003549CB" w:rsidRDefault="0096567C" w:rsidP="0096567C">
      <w:pPr>
        <w:widowControl w:val="0"/>
        <w:autoSpaceDE w:val="0"/>
        <w:autoSpaceDN w:val="0"/>
        <w:adjustRightInd w:val="0"/>
        <w:ind w:left="720"/>
        <w:jc w:val="both"/>
        <w:rPr>
          <w:b/>
          <w:color w:val="000000"/>
          <w:sz w:val="22"/>
          <w:szCs w:val="22"/>
        </w:rPr>
      </w:pPr>
      <w:r w:rsidRPr="003549CB">
        <w:rPr>
          <w:b/>
          <w:color w:val="000000"/>
          <w:sz w:val="22"/>
          <w:szCs w:val="22"/>
        </w:rPr>
        <w:t>Jászárokszállás Város Önkormányzata részéről:</w:t>
      </w:r>
    </w:p>
    <w:p w:rsidR="0096567C" w:rsidRPr="003549CB" w:rsidRDefault="0096567C" w:rsidP="0096567C">
      <w:pPr>
        <w:widowControl w:val="0"/>
        <w:tabs>
          <w:tab w:val="left" w:pos="2552"/>
        </w:tabs>
        <w:autoSpaceDE w:val="0"/>
        <w:autoSpaceDN w:val="0"/>
        <w:adjustRightInd w:val="0"/>
        <w:ind w:left="720"/>
        <w:jc w:val="both"/>
        <w:rPr>
          <w:b/>
          <w:color w:val="000000"/>
          <w:sz w:val="22"/>
          <w:szCs w:val="22"/>
        </w:rPr>
      </w:pPr>
      <w:r w:rsidRPr="003549CB">
        <w:rPr>
          <w:b/>
          <w:color w:val="000000"/>
          <w:sz w:val="22"/>
          <w:szCs w:val="22"/>
        </w:rPr>
        <w:t xml:space="preserve">Vállalkozói díj: </w:t>
      </w:r>
      <w:r w:rsidRPr="003549CB">
        <w:rPr>
          <w:b/>
          <w:color w:val="000000"/>
          <w:sz w:val="22"/>
          <w:szCs w:val="22"/>
        </w:rPr>
        <w:tab/>
        <w:t>nettó ……………………… Ft</w:t>
      </w:r>
    </w:p>
    <w:p w:rsidR="0096567C" w:rsidRPr="003549CB" w:rsidRDefault="0096567C" w:rsidP="0096567C">
      <w:pPr>
        <w:widowControl w:val="0"/>
        <w:tabs>
          <w:tab w:val="left" w:pos="2552"/>
        </w:tabs>
        <w:autoSpaceDE w:val="0"/>
        <w:autoSpaceDN w:val="0"/>
        <w:adjustRightInd w:val="0"/>
        <w:ind w:left="720"/>
        <w:jc w:val="both"/>
        <w:rPr>
          <w:b/>
          <w:color w:val="000000"/>
          <w:sz w:val="22"/>
          <w:szCs w:val="22"/>
        </w:rPr>
      </w:pPr>
      <w:r w:rsidRPr="003549CB">
        <w:rPr>
          <w:b/>
          <w:color w:val="000000"/>
          <w:sz w:val="22"/>
          <w:szCs w:val="22"/>
        </w:rPr>
        <w:t>ÁFA (27 %):</w:t>
      </w:r>
      <w:r w:rsidRPr="003549CB">
        <w:rPr>
          <w:b/>
          <w:color w:val="000000"/>
          <w:sz w:val="22"/>
          <w:szCs w:val="22"/>
        </w:rPr>
        <w:tab/>
        <w:t>……………………………...Ft</w:t>
      </w:r>
    </w:p>
    <w:p w:rsidR="0096567C" w:rsidRPr="003549CB" w:rsidRDefault="0096567C" w:rsidP="0096567C">
      <w:pPr>
        <w:widowControl w:val="0"/>
        <w:tabs>
          <w:tab w:val="left" w:pos="2552"/>
        </w:tabs>
        <w:autoSpaceDE w:val="0"/>
        <w:autoSpaceDN w:val="0"/>
        <w:adjustRightInd w:val="0"/>
        <w:ind w:left="720"/>
        <w:jc w:val="both"/>
        <w:rPr>
          <w:b/>
          <w:color w:val="000000"/>
          <w:sz w:val="22"/>
          <w:szCs w:val="22"/>
        </w:rPr>
      </w:pPr>
      <w:r w:rsidRPr="003549CB">
        <w:rPr>
          <w:b/>
          <w:color w:val="000000"/>
          <w:sz w:val="22"/>
          <w:szCs w:val="22"/>
        </w:rPr>
        <w:t xml:space="preserve">azaz </w:t>
      </w:r>
      <w:r w:rsidRPr="003549CB">
        <w:rPr>
          <w:b/>
          <w:color w:val="000000"/>
          <w:sz w:val="22"/>
          <w:szCs w:val="22"/>
        </w:rPr>
        <w:tab/>
        <w:t>bruttó ………………………………</w:t>
      </w:r>
      <w:proofErr w:type="gramStart"/>
      <w:r w:rsidRPr="003549CB">
        <w:rPr>
          <w:b/>
          <w:color w:val="000000"/>
          <w:sz w:val="22"/>
          <w:szCs w:val="22"/>
        </w:rPr>
        <w:t>…….</w:t>
      </w:r>
      <w:proofErr w:type="gramEnd"/>
      <w:r w:rsidRPr="003549CB">
        <w:rPr>
          <w:b/>
          <w:color w:val="000000"/>
          <w:sz w:val="22"/>
          <w:szCs w:val="22"/>
        </w:rPr>
        <w:t>. Forint.</w:t>
      </w:r>
    </w:p>
    <w:p w:rsidR="00254D80" w:rsidRPr="003549CB" w:rsidRDefault="00254D80" w:rsidP="00254D80">
      <w:pPr>
        <w:widowControl w:val="0"/>
        <w:autoSpaceDE w:val="0"/>
        <w:autoSpaceDN w:val="0"/>
        <w:adjustRightInd w:val="0"/>
        <w:ind w:left="720"/>
        <w:jc w:val="both"/>
        <w:rPr>
          <w:color w:val="000000"/>
          <w:sz w:val="22"/>
          <w:szCs w:val="22"/>
        </w:rPr>
      </w:pPr>
    </w:p>
    <w:p w:rsidR="00254D80" w:rsidRPr="003549CB" w:rsidRDefault="00254D80" w:rsidP="00254D80">
      <w:pPr>
        <w:widowControl w:val="0"/>
        <w:tabs>
          <w:tab w:val="num" w:pos="709"/>
        </w:tabs>
        <w:autoSpaceDE w:val="0"/>
        <w:autoSpaceDN w:val="0"/>
        <w:adjustRightInd w:val="0"/>
        <w:ind w:left="709"/>
        <w:jc w:val="both"/>
        <w:rPr>
          <w:color w:val="000000"/>
          <w:sz w:val="22"/>
          <w:szCs w:val="22"/>
        </w:rPr>
      </w:pPr>
      <w:r w:rsidRPr="003549CB">
        <w:rPr>
          <w:sz w:val="22"/>
          <w:szCs w:val="22"/>
        </w:rPr>
        <w:t xml:space="preserve">Vállalkozói díjra eső ÁFA a mindenkori hatályos jogszabályoknak megfelelően számolandó el. </w:t>
      </w:r>
    </w:p>
    <w:p w:rsidR="00254D80" w:rsidRPr="003549CB" w:rsidRDefault="00254D80" w:rsidP="00254D80">
      <w:pPr>
        <w:ind w:left="720"/>
        <w:contextualSpacing/>
        <w:rPr>
          <w:rFonts w:ascii="Calibri" w:eastAsia="Calibri" w:hAnsi="Calibri"/>
          <w:color w:val="000000"/>
          <w:sz w:val="22"/>
          <w:szCs w:val="22"/>
          <w:lang w:eastAsia="en-US"/>
        </w:rPr>
      </w:pPr>
    </w:p>
    <w:p w:rsidR="00254D80" w:rsidRPr="003549CB" w:rsidRDefault="00254D80" w:rsidP="00254D80">
      <w:pPr>
        <w:widowControl w:val="0"/>
        <w:autoSpaceDE w:val="0"/>
        <w:autoSpaceDN w:val="0"/>
        <w:adjustRightInd w:val="0"/>
        <w:ind w:left="709"/>
        <w:jc w:val="both"/>
        <w:rPr>
          <w:color w:val="000000"/>
          <w:sz w:val="22"/>
          <w:szCs w:val="22"/>
        </w:rPr>
      </w:pPr>
      <w:r w:rsidRPr="003549CB">
        <w:rPr>
          <w:color w:val="000000"/>
          <w:sz w:val="22"/>
          <w:szCs w:val="22"/>
        </w:rPr>
        <w:t>A szerződésben tartalékkeret nem áll rendelkezésre.</w:t>
      </w:r>
    </w:p>
    <w:p w:rsidR="00254D80" w:rsidRPr="003549CB" w:rsidRDefault="00254D80" w:rsidP="00254D80">
      <w:pPr>
        <w:widowControl w:val="0"/>
        <w:autoSpaceDE w:val="0"/>
        <w:autoSpaceDN w:val="0"/>
        <w:adjustRightInd w:val="0"/>
        <w:ind w:left="709"/>
        <w:jc w:val="both"/>
        <w:rPr>
          <w:color w:val="000000"/>
          <w:sz w:val="22"/>
          <w:szCs w:val="22"/>
        </w:rPr>
      </w:pPr>
    </w:p>
    <w:p w:rsidR="00254D80" w:rsidRPr="003549CB" w:rsidRDefault="00254D80" w:rsidP="00254D80">
      <w:pPr>
        <w:widowControl w:val="0"/>
        <w:autoSpaceDE w:val="0"/>
        <w:autoSpaceDN w:val="0"/>
        <w:adjustRightInd w:val="0"/>
        <w:ind w:left="709"/>
        <w:jc w:val="both"/>
        <w:rPr>
          <w:color w:val="000000"/>
          <w:sz w:val="22"/>
          <w:szCs w:val="22"/>
        </w:rPr>
      </w:pPr>
      <w:r w:rsidRPr="003549CB">
        <w:rPr>
          <w:color w:val="000000"/>
          <w:sz w:val="22"/>
          <w:szCs w:val="22"/>
        </w:rPr>
        <w:t>A szerződés és a kifizetések pénzneme a magyar forint.</w:t>
      </w:r>
    </w:p>
    <w:p w:rsidR="00254D80" w:rsidRPr="003549CB" w:rsidRDefault="00254D80" w:rsidP="00254D80">
      <w:pPr>
        <w:widowControl w:val="0"/>
        <w:autoSpaceDE w:val="0"/>
        <w:autoSpaceDN w:val="0"/>
        <w:adjustRightInd w:val="0"/>
        <w:ind w:left="709"/>
        <w:jc w:val="both"/>
        <w:rPr>
          <w:color w:val="000000"/>
          <w:sz w:val="22"/>
          <w:szCs w:val="22"/>
        </w:rPr>
      </w:pPr>
    </w:p>
    <w:p w:rsidR="000D0259" w:rsidRPr="003549CB" w:rsidRDefault="004B7167" w:rsidP="000934C9">
      <w:pPr>
        <w:widowControl w:val="0"/>
        <w:numPr>
          <w:ilvl w:val="1"/>
          <w:numId w:val="13"/>
        </w:numPr>
        <w:autoSpaceDE w:val="0"/>
        <w:autoSpaceDN w:val="0"/>
        <w:adjustRightInd w:val="0"/>
        <w:ind w:left="720" w:hanging="720"/>
        <w:jc w:val="both"/>
        <w:rPr>
          <w:color w:val="000000"/>
          <w:sz w:val="22"/>
          <w:szCs w:val="22"/>
        </w:rPr>
      </w:pPr>
      <w:r w:rsidRPr="003549CB">
        <w:rPr>
          <w:color w:val="000000"/>
          <w:sz w:val="22"/>
          <w:szCs w:val="22"/>
        </w:rPr>
        <w:t xml:space="preserve">Megrendelő nyilatkozik, hogy a szerződés </w:t>
      </w:r>
      <w:r w:rsidR="000D0259" w:rsidRPr="003549CB">
        <w:rPr>
          <w:color w:val="000000"/>
          <w:sz w:val="22"/>
          <w:szCs w:val="22"/>
        </w:rPr>
        <w:t>teljesítéséhez szükséges pénzügyi fedezettel rendelkezik.</w:t>
      </w:r>
    </w:p>
    <w:p w:rsidR="000D0259" w:rsidRPr="003549CB" w:rsidRDefault="000D0259" w:rsidP="000D0259">
      <w:pPr>
        <w:widowControl w:val="0"/>
        <w:autoSpaceDE w:val="0"/>
        <w:autoSpaceDN w:val="0"/>
        <w:adjustRightInd w:val="0"/>
        <w:ind w:left="720"/>
        <w:jc w:val="both"/>
        <w:rPr>
          <w:color w:val="000000"/>
          <w:sz w:val="22"/>
          <w:szCs w:val="22"/>
        </w:rPr>
      </w:pPr>
      <w:r w:rsidRPr="003549CB">
        <w:rPr>
          <w:color w:val="000000"/>
          <w:sz w:val="22"/>
          <w:szCs w:val="22"/>
        </w:rPr>
        <w:t>A vállalkozási szerződés pénzügyi fedezetét 100 %-ban a TOP-3.1.1.-15-JN1-2016-00014 azonosító számú támogatási szerződés biztosítja.</w:t>
      </w:r>
    </w:p>
    <w:p w:rsidR="004B7167" w:rsidRPr="003549CB" w:rsidRDefault="00254D80" w:rsidP="000D0259">
      <w:pPr>
        <w:widowControl w:val="0"/>
        <w:autoSpaceDE w:val="0"/>
        <w:autoSpaceDN w:val="0"/>
        <w:adjustRightInd w:val="0"/>
        <w:ind w:left="720"/>
        <w:jc w:val="both"/>
        <w:rPr>
          <w:color w:val="000000"/>
          <w:sz w:val="22"/>
          <w:szCs w:val="22"/>
        </w:rPr>
      </w:pPr>
      <w:r w:rsidRPr="003549CB">
        <w:rPr>
          <w:color w:val="000000"/>
          <w:sz w:val="22"/>
          <w:szCs w:val="22"/>
        </w:rPr>
        <w:tab/>
      </w:r>
    </w:p>
    <w:p w:rsidR="00902C50" w:rsidRPr="003549CB" w:rsidRDefault="00902C50" w:rsidP="000934C9">
      <w:pPr>
        <w:widowControl w:val="0"/>
        <w:numPr>
          <w:ilvl w:val="1"/>
          <w:numId w:val="13"/>
        </w:numPr>
        <w:autoSpaceDE w:val="0"/>
        <w:autoSpaceDN w:val="0"/>
        <w:adjustRightInd w:val="0"/>
        <w:ind w:left="720" w:hanging="720"/>
        <w:jc w:val="both"/>
        <w:rPr>
          <w:color w:val="000000"/>
          <w:sz w:val="22"/>
          <w:szCs w:val="22"/>
        </w:rPr>
      </w:pPr>
      <w:r w:rsidRPr="003549CB">
        <w:rPr>
          <w:color w:val="000000"/>
          <w:sz w:val="22"/>
          <w:szCs w:val="22"/>
        </w:rPr>
        <w:t xml:space="preserve">A vállalkozói díjat a Vállalkozó a feladat és a műszaki tartalom, valamint a közbeszerzési eljárásban a Vállalkozó rendelkezésére bocsátott </w:t>
      </w:r>
      <w:r w:rsidR="0012113D" w:rsidRPr="003549CB">
        <w:rPr>
          <w:color w:val="000000"/>
          <w:sz w:val="22"/>
          <w:szCs w:val="22"/>
        </w:rPr>
        <w:t xml:space="preserve">közbeszerzési </w:t>
      </w:r>
      <w:r w:rsidRPr="003549CB">
        <w:rPr>
          <w:color w:val="000000"/>
          <w:sz w:val="22"/>
          <w:szCs w:val="22"/>
        </w:rPr>
        <w:t xml:space="preserve">dokumentumok, valamint a kivitelezés </w:t>
      </w:r>
      <w:r w:rsidRPr="003549CB">
        <w:rPr>
          <w:color w:val="000000"/>
          <w:sz w:val="22"/>
          <w:szCs w:val="22"/>
        </w:rPr>
        <w:lastRenderedPageBreak/>
        <w:t>helyszínének teljes ismeretében határozta meg, és az ár megállapítása során figyelemmel volt az építési beruházások, valamint az építési beruházásokhoz kapcsolódó tervezői és mérnöki szolgáltatások közbeszerzésének részletes szabályairól</w:t>
      </w:r>
      <w:r w:rsidRPr="003549CB" w:rsidDel="00671362">
        <w:rPr>
          <w:color w:val="000000"/>
          <w:sz w:val="22"/>
          <w:szCs w:val="22"/>
        </w:rPr>
        <w:t xml:space="preserve"> </w:t>
      </w:r>
      <w:r w:rsidRPr="003549CB">
        <w:rPr>
          <w:color w:val="000000"/>
          <w:sz w:val="22"/>
          <w:szCs w:val="22"/>
        </w:rPr>
        <w:t>szóló 322/2015. (X. 30.) Korm. rendeletben és az építőipari kivitelezési tevékenységről szóló 191/2009. (IX.15.) Korm. rendelet vonatkozó részeiben foglaltakra.</w:t>
      </w:r>
    </w:p>
    <w:p w:rsidR="00902C50" w:rsidRPr="003549CB" w:rsidRDefault="00902C50" w:rsidP="00902C50">
      <w:pPr>
        <w:widowControl w:val="0"/>
        <w:autoSpaceDE w:val="0"/>
        <w:autoSpaceDN w:val="0"/>
        <w:adjustRightInd w:val="0"/>
        <w:ind w:left="720"/>
        <w:jc w:val="both"/>
        <w:rPr>
          <w:color w:val="000000"/>
          <w:sz w:val="22"/>
          <w:szCs w:val="22"/>
        </w:rPr>
      </w:pPr>
    </w:p>
    <w:p w:rsidR="00254D80" w:rsidRPr="003549CB" w:rsidRDefault="00254D80" w:rsidP="00902C50">
      <w:pPr>
        <w:widowControl w:val="0"/>
        <w:autoSpaceDE w:val="0"/>
        <w:autoSpaceDN w:val="0"/>
        <w:adjustRightInd w:val="0"/>
        <w:ind w:left="720"/>
        <w:jc w:val="both"/>
        <w:rPr>
          <w:color w:val="000000"/>
          <w:sz w:val="22"/>
          <w:szCs w:val="22"/>
        </w:rPr>
      </w:pPr>
      <w:r w:rsidRPr="003549CB">
        <w:rPr>
          <w:color w:val="000000"/>
          <w:sz w:val="22"/>
          <w:szCs w:val="22"/>
        </w:rPr>
        <w:t xml:space="preserve">A Vállalkozó a </w:t>
      </w:r>
      <w:r w:rsidR="00C947FB" w:rsidRPr="003549CB">
        <w:rPr>
          <w:color w:val="000000"/>
          <w:sz w:val="22"/>
          <w:szCs w:val="22"/>
        </w:rPr>
        <w:t>v</w:t>
      </w:r>
      <w:r w:rsidRPr="003549CB">
        <w:rPr>
          <w:color w:val="000000"/>
          <w:sz w:val="22"/>
          <w:szCs w:val="22"/>
        </w:rPr>
        <w:t xml:space="preserve">állalkozói díj fejében teljes körűen vállalkozik a Létesítmény rendeltetésszerű megvalósítására, valamint az egyéb szerződéses kötelezettségek teljesítésére. A Vállalkozó tudomásul veszi, hogy a </w:t>
      </w:r>
      <w:r w:rsidR="00C947FB" w:rsidRPr="003549CB">
        <w:rPr>
          <w:color w:val="000000"/>
          <w:sz w:val="22"/>
          <w:szCs w:val="22"/>
        </w:rPr>
        <w:t>v</w:t>
      </w:r>
      <w:r w:rsidRPr="003549CB">
        <w:rPr>
          <w:color w:val="000000"/>
          <w:sz w:val="22"/>
          <w:szCs w:val="22"/>
        </w:rPr>
        <w:t xml:space="preserve">állalkozói díj a Vállalkozó szerződéses kötelezettségeihez tartozó összes költséget tartalmazza, függetlenül azok jellegétől. </w:t>
      </w:r>
    </w:p>
    <w:p w:rsidR="00254D80" w:rsidRPr="003549CB" w:rsidRDefault="00254D80" w:rsidP="00254D80">
      <w:pPr>
        <w:widowControl w:val="0"/>
        <w:autoSpaceDE w:val="0"/>
        <w:autoSpaceDN w:val="0"/>
        <w:adjustRightInd w:val="0"/>
        <w:ind w:left="720"/>
        <w:jc w:val="both"/>
        <w:rPr>
          <w:color w:val="000000"/>
          <w:sz w:val="22"/>
          <w:szCs w:val="22"/>
        </w:rPr>
      </w:pPr>
    </w:p>
    <w:p w:rsidR="00254D80" w:rsidRPr="003549CB" w:rsidRDefault="00254D80" w:rsidP="00254D80">
      <w:pPr>
        <w:adjustRightInd w:val="0"/>
        <w:ind w:left="709" w:hanging="6"/>
        <w:jc w:val="both"/>
        <w:rPr>
          <w:color w:val="000000"/>
          <w:sz w:val="22"/>
          <w:szCs w:val="22"/>
        </w:rPr>
      </w:pPr>
      <w:r w:rsidRPr="003549CB">
        <w:rPr>
          <w:color w:val="000000"/>
          <w:sz w:val="22"/>
          <w:szCs w:val="22"/>
        </w:rPr>
        <w:t xml:space="preserve">A </w:t>
      </w:r>
      <w:r w:rsidR="00C947FB" w:rsidRPr="003549CB">
        <w:rPr>
          <w:color w:val="000000"/>
          <w:sz w:val="22"/>
          <w:szCs w:val="22"/>
        </w:rPr>
        <w:t>v</w:t>
      </w:r>
      <w:r w:rsidRPr="003549CB">
        <w:rPr>
          <w:color w:val="000000"/>
          <w:sz w:val="22"/>
          <w:szCs w:val="22"/>
        </w:rPr>
        <w:t>állalkozói díj tartalmazza a szerződés tárgyát képező munkák megvalósításának teljes költségét, a</w:t>
      </w:r>
      <w:r w:rsidR="00702511" w:rsidRPr="003549CB">
        <w:rPr>
          <w:color w:val="000000"/>
          <w:sz w:val="22"/>
          <w:szCs w:val="22"/>
        </w:rPr>
        <w:t xml:space="preserve"> </w:t>
      </w:r>
      <w:r w:rsidRPr="003549CB">
        <w:rPr>
          <w:color w:val="000000"/>
          <w:sz w:val="22"/>
          <w:szCs w:val="22"/>
        </w:rPr>
        <w:t>közbeszerzési dokumentum</w:t>
      </w:r>
      <w:r w:rsidR="00702511" w:rsidRPr="003549CB">
        <w:rPr>
          <w:color w:val="000000"/>
          <w:sz w:val="22"/>
          <w:szCs w:val="22"/>
        </w:rPr>
        <w:t>ok</w:t>
      </w:r>
      <w:r w:rsidRPr="003549CB">
        <w:rPr>
          <w:color w:val="000000"/>
          <w:sz w:val="22"/>
          <w:szCs w:val="22"/>
        </w:rPr>
        <w:t xml:space="preserve">ban meghatározott feltételek szerint, tartalmazza továbbá a munkákkal kapcsolatban felmerülő minden díjat, adót, illetéket, járulékot, az átadás – átvételi eljárás, a birtokba adás, a hibajavítás költségeit, ágazati és egyéb szabványoknak megfelelő minősítési vizsgálati és mérési költséget, a felvonulási költségeket, vagyonvédelmi költségeket, a szavatossági kötelezettségek költségeit, a szerződés tárgyainak rendeltetésszerű használatát biztosító megvalósításhoz szükséges minden munka megvalósítását. </w:t>
      </w:r>
    </w:p>
    <w:p w:rsidR="00254D80" w:rsidRPr="003549CB" w:rsidRDefault="00254D80" w:rsidP="00254D80">
      <w:pPr>
        <w:ind w:left="703"/>
        <w:jc w:val="both"/>
        <w:rPr>
          <w:sz w:val="22"/>
          <w:szCs w:val="22"/>
        </w:rPr>
      </w:pPr>
    </w:p>
    <w:p w:rsidR="00254D80" w:rsidRPr="003549CB" w:rsidRDefault="00254D80" w:rsidP="00254D80">
      <w:pPr>
        <w:ind w:left="703"/>
        <w:jc w:val="both"/>
        <w:rPr>
          <w:color w:val="000000"/>
          <w:sz w:val="22"/>
          <w:szCs w:val="22"/>
        </w:rPr>
      </w:pPr>
      <w:r w:rsidRPr="003549CB">
        <w:rPr>
          <w:color w:val="000000"/>
          <w:sz w:val="22"/>
          <w:szCs w:val="22"/>
        </w:rPr>
        <w:t xml:space="preserve">A vállalkozó a </w:t>
      </w:r>
      <w:r w:rsidR="00C947FB" w:rsidRPr="003549CB">
        <w:rPr>
          <w:color w:val="000000"/>
          <w:sz w:val="22"/>
          <w:szCs w:val="22"/>
        </w:rPr>
        <w:t>v</w:t>
      </w:r>
      <w:r w:rsidRPr="003549CB">
        <w:rPr>
          <w:color w:val="000000"/>
          <w:sz w:val="22"/>
          <w:szCs w:val="22"/>
        </w:rPr>
        <w:t>állalkozói díjon (az átalánydíjon) felül a pótmunka ellenértékét igényelheti, a többletmunka ellenértékének megtérítésére nem jogosult. A Ptk. 6:245.</w:t>
      </w:r>
      <w:r w:rsidR="00902C50" w:rsidRPr="003549CB">
        <w:rPr>
          <w:color w:val="000000"/>
          <w:sz w:val="22"/>
          <w:szCs w:val="22"/>
        </w:rPr>
        <w:t xml:space="preserve"> </w:t>
      </w:r>
      <w:r w:rsidRPr="003549CB">
        <w:rPr>
          <w:color w:val="000000"/>
          <w:sz w:val="22"/>
          <w:szCs w:val="22"/>
        </w:rPr>
        <w:t>§ (1) bekezdésben foglaltaknak megfelelően a Megrendelő köteles azonban megtéríteni a vállalkozónak a többletmunkával kapcsolatban felmerült olyan költségét, amely a szerződés megkötésének időpontjában nem volt előrelátható.</w:t>
      </w:r>
    </w:p>
    <w:p w:rsidR="00254D80" w:rsidRPr="003549CB" w:rsidRDefault="00254D80" w:rsidP="00254D80">
      <w:pPr>
        <w:ind w:left="703"/>
        <w:jc w:val="both"/>
        <w:rPr>
          <w:color w:val="000000"/>
          <w:sz w:val="22"/>
          <w:szCs w:val="22"/>
        </w:rPr>
      </w:pPr>
    </w:p>
    <w:p w:rsidR="00254D80" w:rsidRPr="003549CB" w:rsidRDefault="00161B72" w:rsidP="00254D80">
      <w:pPr>
        <w:ind w:left="703"/>
        <w:jc w:val="both"/>
        <w:rPr>
          <w:color w:val="000000"/>
          <w:sz w:val="22"/>
          <w:szCs w:val="22"/>
        </w:rPr>
      </w:pPr>
      <w:r w:rsidRPr="003549CB">
        <w:rPr>
          <w:color w:val="000000"/>
          <w:sz w:val="22"/>
          <w:szCs w:val="22"/>
        </w:rPr>
        <w:t>A műszaki szükségességből felmerülő pótmunkákat a Vállalkozó kizárólag abban az esetben végezheti el, amennyiben azt a Megrendelő írásban megrendeli. Az esetlegesen szükségessé váló - a 191/2009.</w:t>
      </w:r>
      <w:r w:rsidR="00C947FB" w:rsidRPr="003549CB">
        <w:rPr>
          <w:color w:val="000000"/>
          <w:sz w:val="22"/>
          <w:szCs w:val="22"/>
        </w:rPr>
        <w:t xml:space="preserve"> (IX.15.) </w:t>
      </w:r>
      <w:r w:rsidRPr="003549CB">
        <w:rPr>
          <w:color w:val="000000"/>
          <w:sz w:val="22"/>
          <w:szCs w:val="22"/>
        </w:rPr>
        <w:t>Kor. rendelet 2. § f) pontja szerinti - pótmunkák megrendelésére, elszámolására a Kbt. szabályai az irányadóak.</w:t>
      </w:r>
      <w:r w:rsidR="00254D80" w:rsidRPr="003549CB">
        <w:rPr>
          <w:color w:val="000000"/>
          <w:sz w:val="22"/>
          <w:szCs w:val="22"/>
        </w:rPr>
        <w:t xml:space="preserve"> </w:t>
      </w:r>
    </w:p>
    <w:p w:rsidR="00254D80" w:rsidRPr="003549CB" w:rsidRDefault="00254D80" w:rsidP="00254D80">
      <w:pPr>
        <w:ind w:left="703"/>
        <w:jc w:val="both"/>
        <w:rPr>
          <w:sz w:val="22"/>
          <w:szCs w:val="22"/>
        </w:rPr>
      </w:pPr>
    </w:p>
    <w:p w:rsidR="00254D80" w:rsidRPr="003549CB" w:rsidRDefault="00254D80" w:rsidP="000934C9">
      <w:pPr>
        <w:numPr>
          <w:ilvl w:val="0"/>
          <w:numId w:val="19"/>
        </w:numPr>
        <w:jc w:val="both"/>
        <w:rPr>
          <w:snapToGrid w:val="0"/>
          <w:vanish/>
          <w:sz w:val="22"/>
          <w:szCs w:val="22"/>
        </w:rPr>
      </w:pPr>
    </w:p>
    <w:p w:rsidR="00254D80" w:rsidRPr="003549CB" w:rsidRDefault="00254D80" w:rsidP="000934C9">
      <w:pPr>
        <w:numPr>
          <w:ilvl w:val="1"/>
          <w:numId w:val="19"/>
        </w:numPr>
        <w:jc w:val="both"/>
        <w:rPr>
          <w:snapToGrid w:val="0"/>
          <w:vanish/>
          <w:sz w:val="22"/>
          <w:szCs w:val="22"/>
        </w:rPr>
      </w:pPr>
    </w:p>
    <w:p w:rsidR="00254D80" w:rsidRPr="003549CB" w:rsidRDefault="00254D80" w:rsidP="000934C9">
      <w:pPr>
        <w:widowControl w:val="0"/>
        <w:numPr>
          <w:ilvl w:val="0"/>
          <w:numId w:val="20"/>
        </w:numPr>
        <w:autoSpaceDE w:val="0"/>
        <w:autoSpaceDN w:val="0"/>
        <w:adjustRightInd w:val="0"/>
        <w:jc w:val="both"/>
        <w:rPr>
          <w:vanish/>
          <w:color w:val="000000"/>
          <w:sz w:val="22"/>
          <w:szCs w:val="22"/>
        </w:rPr>
      </w:pPr>
    </w:p>
    <w:p w:rsidR="00254D80" w:rsidRPr="003549CB" w:rsidRDefault="00254D80" w:rsidP="000934C9">
      <w:pPr>
        <w:widowControl w:val="0"/>
        <w:numPr>
          <w:ilvl w:val="1"/>
          <w:numId w:val="20"/>
        </w:numPr>
        <w:tabs>
          <w:tab w:val="num" w:pos="709"/>
        </w:tabs>
        <w:autoSpaceDE w:val="0"/>
        <w:autoSpaceDN w:val="0"/>
        <w:adjustRightInd w:val="0"/>
        <w:ind w:left="709" w:hanging="709"/>
        <w:jc w:val="both"/>
        <w:rPr>
          <w:color w:val="000000"/>
          <w:sz w:val="22"/>
          <w:szCs w:val="22"/>
        </w:rPr>
      </w:pPr>
      <w:r w:rsidRPr="003549CB">
        <w:rPr>
          <w:b/>
          <w:color w:val="000000"/>
          <w:sz w:val="22"/>
          <w:szCs w:val="22"/>
        </w:rPr>
        <w:tab/>
        <w:t>Előleg:</w:t>
      </w:r>
      <w:r w:rsidRPr="003549CB">
        <w:rPr>
          <w:color w:val="000000"/>
          <w:sz w:val="22"/>
          <w:szCs w:val="22"/>
        </w:rPr>
        <w:t xml:space="preserve"> A Kbt. 135. § (</w:t>
      </w:r>
      <w:r w:rsidR="003C4885" w:rsidRPr="003549CB">
        <w:rPr>
          <w:color w:val="000000"/>
          <w:sz w:val="22"/>
          <w:szCs w:val="22"/>
        </w:rPr>
        <w:t>8</w:t>
      </w:r>
      <w:r w:rsidRPr="003549CB">
        <w:rPr>
          <w:color w:val="000000"/>
          <w:sz w:val="22"/>
          <w:szCs w:val="22"/>
        </w:rPr>
        <w:t>) bekezdés alapján a Vállalkozó jogosult a szerződés</w:t>
      </w:r>
      <w:r w:rsidR="00C947FB" w:rsidRPr="003549CB">
        <w:rPr>
          <w:color w:val="000000"/>
          <w:sz w:val="22"/>
          <w:szCs w:val="22"/>
        </w:rPr>
        <w:t>ben</w:t>
      </w:r>
      <w:r w:rsidRPr="003549CB">
        <w:rPr>
          <w:color w:val="000000"/>
          <w:sz w:val="22"/>
          <w:szCs w:val="22"/>
        </w:rPr>
        <w:t xml:space="preserve"> foglalt teljes ellenszolgáltatás (vállalkozói díj) </w:t>
      </w:r>
      <w:r w:rsidR="003C4885" w:rsidRPr="003549CB">
        <w:rPr>
          <w:color w:val="000000"/>
          <w:sz w:val="22"/>
          <w:szCs w:val="22"/>
        </w:rPr>
        <w:t>1</w:t>
      </w:r>
      <w:r w:rsidRPr="003549CB">
        <w:rPr>
          <w:color w:val="000000"/>
          <w:sz w:val="22"/>
          <w:szCs w:val="22"/>
        </w:rPr>
        <w:t>5%-</w:t>
      </w:r>
      <w:proofErr w:type="spellStart"/>
      <w:r w:rsidRPr="003549CB">
        <w:rPr>
          <w:color w:val="000000"/>
          <w:sz w:val="22"/>
          <w:szCs w:val="22"/>
        </w:rPr>
        <w:t>ának</w:t>
      </w:r>
      <w:proofErr w:type="spellEnd"/>
      <w:r w:rsidRPr="003549CB">
        <w:rPr>
          <w:color w:val="000000"/>
          <w:sz w:val="22"/>
          <w:szCs w:val="22"/>
        </w:rPr>
        <w:t xml:space="preserve"> megfelelő összegű előleg igénylésére</w:t>
      </w:r>
      <w:r w:rsidR="00B13057" w:rsidRPr="003549CB">
        <w:rPr>
          <w:color w:val="000000"/>
          <w:sz w:val="22"/>
          <w:szCs w:val="22"/>
        </w:rPr>
        <w:t xml:space="preserve"> előleg visszafizetési biztosíték nyújtása nélkül</w:t>
      </w:r>
      <w:r w:rsidRPr="003549CB">
        <w:rPr>
          <w:color w:val="000000"/>
          <w:sz w:val="22"/>
          <w:szCs w:val="22"/>
        </w:rPr>
        <w:t xml:space="preserve">. </w:t>
      </w:r>
    </w:p>
    <w:p w:rsidR="003C4885" w:rsidRPr="003549CB" w:rsidRDefault="003C4885" w:rsidP="003C4885">
      <w:pPr>
        <w:widowControl w:val="0"/>
        <w:tabs>
          <w:tab w:val="num" w:pos="709"/>
        </w:tabs>
        <w:autoSpaceDE w:val="0"/>
        <w:autoSpaceDN w:val="0"/>
        <w:adjustRightInd w:val="0"/>
        <w:ind w:left="709"/>
        <w:jc w:val="both"/>
        <w:rPr>
          <w:b/>
          <w:color w:val="000000"/>
          <w:sz w:val="22"/>
          <w:szCs w:val="22"/>
        </w:rPr>
      </w:pPr>
    </w:p>
    <w:p w:rsidR="00254D80" w:rsidRPr="003549CB" w:rsidRDefault="00254D80" w:rsidP="00254D80">
      <w:pPr>
        <w:widowControl w:val="0"/>
        <w:autoSpaceDE w:val="0"/>
        <w:autoSpaceDN w:val="0"/>
        <w:adjustRightInd w:val="0"/>
        <w:ind w:left="709"/>
        <w:jc w:val="both"/>
        <w:rPr>
          <w:color w:val="000000"/>
          <w:sz w:val="22"/>
          <w:szCs w:val="22"/>
        </w:rPr>
      </w:pPr>
      <w:r w:rsidRPr="003549CB">
        <w:rPr>
          <w:color w:val="000000"/>
          <w:sz w:val="22"/>
          <w:szCs w:val="22"/>
        </w:rPr>
        <w:t>Vállalkozó a szerződés hatályba lépését követően írásban nyújthatja be előleg igényét a Megrendelőhöz</w:t>
      </w:r>
      <w:r w:rsidR="00702511" w:rsidRPr="003549CB">
        <w:rPr>
          <w:color w:val="000000"/>
          <w:sz w:val="22"/>
          <w:szCs w:val="22"/>
        </w:rPr>
        <w:t xml:space="preserve">, </w:t>
      </w:r>
      <w:r w:rsidR="00C947FB" w:rsidRPr="003549CB">
        <w:rPr>
          <w:color w:val="000000"/>
          <w:sz w:val="22"/>
          <w:szCs w:val="22"/>
        </w:rPr>
        <w:t>a</w:t>
      </w:r>
      <w:r w:rsidR="00702511" w:rsidRPr="003549CB">
        <w:rPr>
          <w:color w:val="000000"/>
          <w:sz w:val="22"/>
          <w:szCs w:val="22"/>
        </w:rPr>
        <w:t xml:space="preserve">jánlatkérőként szerződő </w:t>
      </w:r>
      <w:proofErr w:type="spellStart"/>
      <w:r w:rsidR="00702511" w:rsidRPr="003549CB">
        <w:rPr>
          <w:color w:val="000000"/>
          <w:sz w:val="22"/>
          <w:szCs w:val="22"/>
        </w:rPr>
        <w:t>felenként</w:t>
      </w:r>
      <w:proofErr w:type="spellEnd"/>
      <w:r w:rsidR="00702511" w:rsidRPr="003549CB">
        <w:rPr>
          <w:color w:val="000000"/>
          <w:sz w:val="22"/>
          <w:szCs w:val="22"/>
        </w:rPr>
        <w:t xml:space="preserve"> külön-külön.</w:t>
      </w:r>
    </w:p>
    <w:p w:rsidR="003C4885" w:rsidRPr="003549CB" w:rsidRDefault="003C4885" w:rsidP="00254D80">
      <w:pPr>
        <w:widowControl w:val="0"/>
        <w:autoSpaceDE w:val="0"/>
        <w:autoSpaceDN w:val="0"/>
        <w:adjustRightInd w:val="0"/>
        <w:ind w:left="709"/>
        <w:jc w:val="both"/>
        <w:rPr>
          <w:color w:val="000000"/>
          <w:sz w:val="22"/>
          <w:szCs w:val="22"/>
        </w:rPr>
      </w:pPr>
    </w:p>
    <w:p w:rsidR="00254D80" w:rsidRPr="003549CB" w:rsidRDefault="00254D80" w:rsidP="00254D80">
      <w:pPr>
        <w:widowControl w:val="0"/>
        <w:autoSpaceDE w:val="0"/>
        <w:autoSpaceDN w:val="0"/>
        <w:adjustRightInd w:val="0"/>
        <w:ind w:left="709"/>
        <w:jc w:val="both"/>
        <w:rPr>
          <w:color w:val="000000"/>
          <w:sz w:val="22"/>
          <w:szCs w:val="22"/>
        </w:rPr>
      </w:pPr>
      <w:r w:rsidRPr="003549CB">
        <w:rPr>
          <w:color w:val="000000"/>
          <w:sz w:val="22"/>
          <w:szCs w:val="22"/>
        </w:rPr>
        <w:t>Az előleg jóváhagyott összege a 322/2015. (X. 30.) Korm. rendelet 30. § (1) bekezdése alapján legkésőbb az építési munkaterület átadását követő 15 napon belül kerül kifizetésre. A Vállalkozó köteles az előlegről számlát kiállítani és azt a Megrendelő részére megküldeni.</w:t>
      </w:r>
      <w:r w:rsidR="00702511" w:rsidRPr="003549CB">
        <w:rPr>
          <w:sz w:val="22"/>
          <w:szCs w:val="22"/>
        </w:rPr>
        <w:t xml:space="preserve"> </w:t>
      </w:r>
      <w:r w:rsidR="00702511" w:rsidRPr="003549CB">
        <w:rPr>
          <w:color w:val="000000"/>
          <w:sz w:val="22"/>
          <w:szCs w:val="22"/>
        </w:rPr>
        <w:t xml:space="preserve">A számlát </w:t>
      </w:r>
      <w:r w:rsidR="00C947FB" w:rsidRPr="003549CB">
        <w:rPr>
          <w:color w:val="000000"/>
          <w:sz w:val="22"/>
          <w:szCs w:val="22"/>
        </w:rPr>
        <w:t>a</w:t>
      </w:r>
      <w:r w:rsidR="00702511" w:rsidRPr="003549CB">
        <w:rPr>
          <w:color w:val="000000"/>
          <w:sz w:val="22"/>
          <w:szCs w:val="22"/>
        </w:rPr>
        <w:t xml:space="preserve">jánlatkérőként szerződő </w:t>
      </w:r>
      <w:proofErr w:type="spellStart"/>
      <w:r w:rsidR="00702511" w:rsidRPr="003549CB">
        <w:rPr>
          <w:color w:val="000000"/>
          <w:sz w:val="22"/>
          <w:szCs w:val="22"/>
        </w:rPr>
        <w:t>felenként</w:t>
      </w:r>
      <w:proofErr w:type="spellEnd"/>
      <w:r w:rsidR="00702511" w:rsidRPr="003549CB">
        <w:rPr>
          <w:color w:val="000000"/>
          <w:sz w:val="22"/>
          <w:szCs w:val="22"/>
        </w:rPr>
        <w:t xml:space="preserve"> külön-külön kell kiállítani és benyújtani.</w:t>
      </w:r>
    </w:p>
    <w:p w:rsidR="00254D80" w:rsidRPr="003549CB" w:rsidRDefault="00254D80" w:rsidP="00254D80">
      <w:pPr>
        <w:widowControl w:val="0"/>
        <w:autoSpaceDE w:val="0"/>
        <w:autoSpaceDN w:val="0"/>
        <w:adjustRightInd w:val="0"/>
        <w:ind w:left="709"/>
        <w:jc w:val="both"/>
        <w:rPr>
          <w:color w:val="000000"/>
          <w:sz w:val="22"/>
          <w:szCs w:val="22"/>
        </w:rPr>
      </w:pPr>
      <w:r w:rsidRPr="003549CB">
        <w:rPr>
          <w:color w:val="000000"/>
          <w:sz w:val="22"/>
          <w:szCs w:val="22"/>
        </w:rPr>
        <w:t>A 322/2015. (X. 30.) Korm. rendelet 30. § (3) bekezdése alapján a vállalkozói díj későbbi módosítása a kötelezően biztosítandó előleg összegét nem érinti.</w:t>
      </w:r>
    </w:p>
    <w:p w:rsidR="00254D80" w:rsidRPr="003549CB" w:rsidRDefault="00254D80" w:rsidP="00254D80">
      <w:pPr>
        <w:widowControl w:val="0"/>
        <w:autoSpaceDE w:val="0"/>
        <w:autoSpaceDN w:val="0"/>
        <w:adjustRightInd w:val="0"/>
        <w:ind w:left="709"/>
        <w:jc w:val="both"/>
        <w:rPr>
          <w:color w:val="000000"/>
          <w:sz w:val="22"/>
          <w:szCs w:val="22"/>
        </w:rPr>
      </w:pPr>
    </w:p>
    <w:p w:rsidR="00254D80" w:rsidRPr="003549CB" w:rsidRDefault="00254D80" w:rsidP="00254D80">
      <w:pPr>
        <w:widowControl w:val="0"/>
        <w:autoSpaceDE w:val="0"/>
        <w:autoSpaceDN w:val="0"/>
        <w:adjustRightInd w:val="0"/>
        <w:ind w:left="709"/>
        <w:jc w:val="both"/>
        <w:rPr>
          <w:color w:val="000000"/>
          <w:sz w:val="22"/>
          <w:szCs w:val="22"/>
        </w:rPr>
      </w:pPr>
      <w:r w:rsidRPr="003549CB">
        <w:rPr>
          <w:color w:val="000000"/>
          <w:sz w:val="22"/>
          <w:szCs w:val="22"/>
        </w:rPr>
        <w:t>Vállalkozó köteles a részére folyósított előleg összegét a szerződés céljával és tartalmával összhangban felhasználni. Vállalkozó tudomásul veszi, hogy a Megrendelő az előleg felhasználást jogosult ellenőrizni, és annak kapcsán – ideértve Vállalkozó szerződésszegésének eseteit is – fenntartja magának a jogot az előlegnek a szerződés céljával és tartalmával nem összeegyeztethető módon történő felhasználása vagy hasznosítása esetén az előleg visszakövetelésére.</w:t>
      </w:r>
    </w:p>
    <w:p w:rsidR="00254D80" w:rsidRPr="003549CB" w:rsidRDefault="00254D80" w:rsidP="00254D80">
      <w:pPr>
        <w:widowControl w:val="0"/>
        <w:autoSpaceDE w:val="0"/>
        <w:autoSpaceDN w:val="0"/>
        <w:adjustRightInd w:val="0"/>
        <w:ind w:left="709"/>
        <w:jc w:val="both"/>
        <w:rPr>
          <w:color w:val="000000"/>
          <w:sz w:val="22"/>
          <w:szCs w:val="22"/>
        </w:rPr>
      </w:pPr>
    </w:p>
    <w:p w:rsidR="00254D80" w:rsidRPr="003549CB" w:rsidRDefault="00B13057" w:rsidP="00254D80">
      <w:pPr>
        <w:widowControl w:val="0"/>
        <w:autoSpaceDE w:val="0"/>
        <w:autoSpaceDN w:val="0"/>
        <w:adjustRightInd w:val="0"/>
        <w:ind w:left="709"/>
        <w:jc w:val="both"/>
        <w:rPr>
          <w:color w:val="000000"/>
          <w:sz w:val="22"/>
          <w:szCs w:val="22"/>
        </w:rPr>
      </w:pPr>
      <w:r w:rsidRPr="003549CB">
        <w:rPr>
          <w:color w:val="000000"/>
          <w:sz w:val="22"/>
          <w:szCs w:val="22"/>
        </w:rPr>
        <w:t xml:space="preserve">Előleg igénylése esetén a folyósított előleg </w:t>
      </w:r>
      <w:r w:rsidR="00702511" w:rsidRPr="003549CB">
        <w:rPr>
          <w:color w:val="000000"/>
          <w:sz w:val="22"/>
          <w:szCs w:val="22"/>
        </w:rPr>
        <w:t>teljes összege az utolsó számlából kerül levonásra.</w:t>
      </w:r>
    </w:p>
    <w:p w:rsidR="00254D80" w:rsidRPr="003549CB" w:rsidRDefault="00254D80" w:rsidP="00254D80">
      <w:pPr>
        <w:widowControl w:val="0"/>
        <w:autoSpaceDE w:val="0"/>
        <w:autoSpaceDN w:val="0"/>
        <w:adjustRightInd w:val="0"/>
        <w:ind w:left="709"/>
        <w:jc w:val="both"/>
        <w:rPr>
          <w:color w:val="000000"/>
          <w:sz w:val="22"/>
          <w:szCs w:val="22"/>
        </w:rPr>
      </w:pPr>
    </w:p>
    <w:p w:rsidR="00254D80" w:rsidRPr="003549CB" w:rsidRDefault="00161B72" w:rsidP="000934C9">
      <w:pPr>
        <w:widowControl w:val="0"/>
        <w:numPr>
          <w:ilvl w:val="1"/>
          <w:numId w:val="20"/>
        </w:numPr>
        <w:tabs>
          <w:tab w:val="num" w:pos="709"/>
        </w:tabs>
        <w:autoSpaceDE w:val="0"/>
        <w:autoSpaceDN w:val="0"/>
        <w:adjustRightInd w:val="0"/>
        <w:ind w:left="709" w:hanging="709"/>
        <w:jc w:val="both"/>
        <w:rPr>
          <w:color w:val="000000"/>
          <w:sz w:val="22"/>
          <w:szCs w:val="22"/>
        </w:rPr>
      </w:pPr>
      <w:r w:rsidRPr="003549CB">
        <w:rPr>
          <w:sz w:val="22"/>
          <w:szCs w:val="22"/>
        </w:rPr>
        <w:tab/>
      </w:r>
      <w:r w:rsidR="00254D80" w:rsidRPr="003549CB">
        <w:rPr>
          <w:sz w:val="22"/>
          <w:szCs w:val="22"/>
        </w:rPr>
        <w:t xml:space="preserve">A Vállalkozó a kivitelezés előrehaladásának megfelelően </w:t>
      </w:r>
      <w:r w:rsidR="003E6148" w:rsidRPr="003549CB">
        <w:rPr>
          <w:sz w:val="22"/>
          <w:szCs w:val="22"/>
        </w:rPr>
        <w:t xml:space="preserve">3 db részszámlát és egy végszámlát (100 %-os készültségnél, azaz a sikeres, hiba- és hiánymentes műszaki átadás-átvételi eljárás lezárása esetén) fogad be az építési beruházások, valamint az építési beruházásokhoz kapcsolódó tervezői és mérnöki szolgáltatások közbeszerzésének részletes szabályairól szóló 322/2015. (X.30) Korm. rendelet </w:t>
      </w:r>
      <w:r w:rsidR="00254D80" w:rsidRPr="003549CB">
        <w:rPr>
          <w:sz w:val="22"/>
          <w:szCs w:val="22"/>
        </w:rPr>
        <w:t xml:space="preserve">32. §-ban foglaltak figyelembe vételével. </w:t>
      </w:r>
      <w:bookmarkStart w:id="27" w:name="_Hlk504121048"/>
      <w:bookmarkStart w:id="28" w:name="_Hlk504121081"/>
      <w:r w:rsidR="00691CD0" w:rsidRPr="003549CB">
        <w:rPr>
          <w:sz w:val="22"/>
          <w:szCs w:val="22"/>
        </w:rPr>
        <w:t xml:space="preserve">A számlákat </w:t>
      </w:r>
      <w:r w:rsidR="00C947FB" w:rsidRPr="003549CB">
        <w:rPr>
          <w:sz w:val="22"/>
          <w:szCs w:val="22"/>
        </w:rPr>
        <w:t>a</w:t>
      </w:r>
      <w:r w:rsidR="00691CD0" w:rsidRPr="003549CB">
        <w:rPr>
          <w:sz w:val="22"/>
          <w:szCs w:val="22"/>
        </w:rPr>
        <w:t xml:space="preserve">jánlatkérőként szerződő </w:t>
      </w:r>
      <w:proofErr w:type="spellStart"/>
      <w:r w:rsidR="00691CD0" w:rsidRPr="003549CB">
        <w:rPr>
          <w:sz w:val="22"/>
          <w:szCs w:val="22"/>
        </w:rPr>
        <w:t>felenként</w:t>
      </w:r>
      <w:proofErr w:type="spellEnd"/>
      <w:r w:rsidR="00691CD0" w:rsidRPr="003549CB">
        <w:rPr>
          <w:sz w:val="22"/>
          <w:szCs w:val="22"/>
        </w:rPr>
        <w:t xml:space="preserve"> </w:t>
      </w:r>
      <w:r w:rsidR="00691CD0" w:rsidRPr="003549CB">
        <w:rPr>
          <w:sz w:val="22"/>
          <w:szCs w:val="22"/>
        </w:rPr>
        <w:lastRenderedPageBreak/>
        <w:t>külön-külön kell kiállítani és benyújtani.</w:t>
      </w:r>
      <w:bookmarkEnd w:id="27"/>
      <w:r w:rsidR="00691CD0" w:rsidRPr="003549CB">
        <w:rPr>
          <w:sz w:val="22"/>
          <w:szCs w:val="22"/>
        </w:rPr>
        <w:t xml:space="preserve"> </w:t>
      </w:r>
      <w:bookmarkEnd w:id="28"/>
      <w:r w:rsidR="003E6148" w:rsidRPr="003549CB">
        <w:rPr>
          <w:sz w:val="22"/>
          <w:szCs w:val="22"/>
        </w:rPr>
        <w:t>A számlák minimum a szerződés 25%-50%-75%-100%-os teljesítése esetén állíthatók ki.</w:t>
      </w:r>
      <w:r w:rsidR="003E6148" w:rsidRPr="003549CB">
        <w:rPr>
          <w:color w:val="000000"/>
          <w:sz w:val="22"/>
          <w:szCs w:val="22"/>
        </w:rPr>
        <w:t xml:space="preserve"> A végszámla benyújtásának feltétele a sikeres műszaki átadás-átvétel lezárása.</w:t>
      </w:r>
    </w:p>
    <w:p w:rsidR="00240699" w:rsidRPr="003549CB" w:rsidRDefault="00240699" w:rsidP="00240699">
      <w:pPr>
        <w:widowControl w:val="0"/>
        <w:tabs>
          <w:tab w:val="num" w:pos="709"/>
        </w:tabs>
        <w:autoSpaceDE w:val="0"/>
        <w:autoSpaceDN w:val="0"/>
        <w:adjustRightInd w:val="0"/>
        <w:ind w:left="709"/>
        <w:jc w:val="both"/>
        <w:rPr>
          <w:sz w:val="22"/>
          <w:szCs w:val="22"/>
        </w:rPr>
      </w:pPr>
    </w:p>
    <w:p w:rsidR="00240699" w:rsidRPr="003549CB" w:rsidRDefault="00240699" w:rsidP="00240699">
      <w:pPr>
        <w:widowControl w:val="0"/>
        <w:tabs>
          <w:tab w:val="num" w:pos="709"/>
        </w:tabs>
        <w:autoSpaceDE w:val="0"/>
        <w:autoSpaceDN w:val="0"/>
        <w:adjustRightInd w:val="0"/>
        <w:ind w:left="709"/>
        <w:jc w:val="both"/>
        <w:rPr>
          <w:color w:val="000000"/>
          <w:sz w:val="22"/>
          <w:szCs w:val="22"/>
        </w:rPr>
      </w:pPr>
      <w:r w:rsidRPr="003549CB">
        <w:rPr>
          <w:color w:val="000000"/>
          <w:sz w:val="22"/>
          <w:szCs w:val="22"/>
        </w:rPr>
        <w:t>Felek rögzítik továbbá, hogy a Megrendelő csak akkor köteles a teljesítésigazolást a Vállalkozó részére kiadni, ha a Vállalkozó a Megrendelőnek átadja hiba és hiánymentesen az alábbi dokumentumokat:</w:t>
      </w:r>
    </w:p>
    <w:p w:rsidR="00240699" w:rsidRPr="003549CB" w:rsidRDefault="00240699" w:rsidP="000934C9">
      <w:pPr>
        <w:widowControl w:val="0"/>
        <w:numPr>
          <w:ilvl w:val="0"/>
          <w:numId w:val="28"/>
        </w:numPr>
        <w:tabs>
          <w:tab w:val="clear" w:pos="720"/>
          <w:tab w:val="num" w:pos="1276"/>
        </w:tabs>
        <w:autoSpaceDE w:val="0"/>
        <w:autoSpaceDN w:val="0"/>
        <w:adjustRightInd w:val="0"/>
        <w:ind w:left="709" w:firstLine="284"/>
        <w:jc w:val="both"/>
        <w:rPr>
          <w:color w:val="000000"/>
          <w:sz w:val="22"/>
          <w:szCs w:val="22"/>
        </w:rPr>
      </w:pPr>
      <w:r w:rsidRPr="003549CB">
        <w:rPr>
          <w:color w:val="000000"/>
          <w:sz w:val="22"/>
          <w:szCs w:val="22"/>
        </w:rPr>
        <w:t>Sikeresen lezárt műszaki átadás-átvételi eljárásról felvett jegyzőkönyv,</w:t>
      </w:r>
    </w:p>
    <w:p w:rsidR="00240699" w:rsidRPr="003549CB" w:rsidRDefault="00240699" w:rsidP="000934C9">
      <w:pPr>
        <w:widowControl w:val="0"/>
        <w:numPr>
          <w:ilvl w:val="0"/>
          <w:numId w:val="28"/>
        </w:numPr>
        <w:tabs>
          <w:tab w:val="clear" w:pos="720"/>
          <w:tab w:val="num" w:pos="1276"/>
        </w:tabs>
        <w:autoSpaceDE w:val="0"/>
        <w:autoSpaceDN w:val="0"/>
        <w:adjustRightInd w:val="0"/>
        <w:ind w:left="709" w:firstLine="284"/>
        <w:jc w:val="both"/>
        <w:rPr>
          <w:color w:val="000000"/>
          <w:sz w:val="22"/>
          <w:szCs w:val="22"/>
        </w:rPr>
      </w:pPr>
      <w:r w:rsidRPr="003549CB">
        <w:rPr>
          <w:color w:val="000000"/>
          <w:sz w:val="22"/>
          <w:szCs w:val="22"/>
        </w:rPr>
        <w:t>Lezárt Építési Napló,</w:t>
      </w:r>
    </w:p>
    <w:p w:rsidR="00240699" w:rsidRPr="003549CB" w:rsidRDefault="00240699" w:rsidP="000934C9">
      <w:pPr>
        <w:widowControl w:val="0"/>
        <w:numPr>
          <w:ilvl w:val="0"/>
          <w:numId w:val="28"/>
        </w:numPr>
        <w:tabs>
          <w:tab w:val="clear" w:pos="720"/>
          <w:tab w:val="num" w:pos="1276"/>
        </w:tabs>
        <w:autoSpaceDE w:val="0"/>
        <w:autoSpaceDN w:val="0"/>
        <w:adjustRightInd w:val="0"/>
        <w:ind w:left="709" w:firstLine="284"/>
        <w:jc w:val="both"/>
        <w:rPr>
          <w:color w:val="000000"/>
          <w:sz w:val="22"/>
          <w:szCs w:val="22"/>
        </w:rPr>
      </w:pPr>
      <w:r w:rsidRPr="003549CB">
        <w:rPr>
          <w:color w:val="000000"/>
          <w:sz w:val="22"/>
          <w:szCs w:val="22"/>
        </w:rPr>
        <w:t>Megrendelő által jóváhagyott minősítési dokumentáció,</w:t>
      </w:r>
    </w:p>
    <w:p w:rsidR="00240699" w:rsidRPr="003549CB" w:rsidRDefault="00240699" w:rsidP="000934C9">
      <w:pPr>
        <w:widowControl w:val="0"/>
        <w:numPr>
          <w:ilvl w:val="0"/>
          <w:numId w:val="28"/>
        </w:numPr>
        <w:tabs>
          <w:tab w:val="clear" w:pos="720"/>
          <w:tab w:val="num" w:pos="1276"/>
        </w:tabs>
        <w:autoSpaceDE w:val="0"/>
        <w:autoSpaceDN w:val="0"/>
        <w:adjustRightInd w:val="0"/>
        <w:ind w:left="709" w:firstLine="284"/>
        <w:jc w:val="both"/>
        <w:rPr>
          <w:color w:val="000000"/>
          <w:sz w:val="22"/>
          <w:szCs w:val="22"/>
        </w:rPr>
      </w:pPr>
      <w:r w:rsidRPr="003549CB">
        <w:rPr>
          <w:color w:val="000000"/>
          <w:sz w:val="22"/>
          <w:szCs w:val="22"/>
        </w:rPr>
        <w:t>Adóhatóság, vámhatóság által kibocsátott nemleges igazolások,</w:t>
      </w:r>
    </w:p>
    <w:p w:rsidR="00240699" w:rsidRPr="003549CB" w:rsidRDefault="00240699" w:rsidP="00240699">
      <w:pPr>
        <w:widowControl w:val="0"/>
        <w:tabs>
          <w:tab w:val="num" w:pos="709"/>
        </w:tabs>
        <w:autoSpaceDE w:val="0"/>
        <w:autoSpaceDN w:val="0"/>
        <w:adjustRightInd w:val="0"/>
        <w:ind w:left="709"/>
        <w:jc w:val="both"/>
        <w:rPr>
          <w:color w:val="000000"/>
          <w:sz w:val="22"/>
          <w:szCs w:val="22"/>
        </w:rPr>
      </w:pPr>
      <w:r w:rsidRPr="003549CB">
        <w:rPr>
          <w:color w:val="000000"/>
          <w:sz w:val="22"/>
          <w:szCs w:val="22"/>
        </w:rPr>
        <w:t xml:space="preserve">Nem minősül a Megrendelő késedelmének, ha a teljesítésigazolást a fentiek hiánya esetén nem adja ki a Vállalkozónak. </w:t>
      </w:r>
    </w:p>
    <w:p w:rsidR="00254D80" w:rsidRPr="003549CB" w:rsidRDefault="00254D80" w:rsidP="00254D80">
      <w:pPr>
        <w:widowControl w:val="0"/>
        <w:autoSpaceDE w:val="0"/>
        <w:autoSpaceDN w:val="0"/>
        <w:adjustRightInd w:val="0"/>
        <w:ind w:left="709"/>
        <w:jc w:val="both"/>
        <w:rPr>
          <w:sz w:val="22"/>
          <w:szCs w:val="22"/>
        </w:rPr>
      </w:pPr>
    </w:p>
    <w:p w:rsidR="00254D80" w:rsidRPr="003549CB" w:rsidRDefault="00254D80" w:rsidP="00254D80">
      <w:pPr>
        <w:widowControl w:val="0"/>
        <w:autoSpaceDE w:val="0"/>
        <w:autoSpaceDN w:val="0"/>
        <w:adjustRightInd w:val="0"/>
        <w:ind w:left="709"/>
        <w:jc w:val="both"/>
        <w:rPr>
          <w:color w:val="000000"/>
          <w:sz w:val="22"/>
          <w:szCs w:val="22"/>
        </w:rPr>
      </w:pPr>
      <w:r w:rsidRPr="003549CB">
        <w:rPr>
          <w:sz w:val="22"/>
          <w:szCs w:val="22"/>
        </w:rPr>
        <w:t xml:space="preserve">A 322/2015. (X. 30.) Korm. rendelet 31. § alapján az ellenszolgáltatás kifizetésére csak az adott munkára, munkarészre vonatkozó teljesítésigazolás kiállítását követően kerülhet sor. A számlák összegét a Megrendelő Ajánlatkérő által teljesítésigazolással elismert szerződés szerinti teljesítés mértékének megfelelően kell meghatározni, úgy, hogy a számlák szerinti nettó ellenszolgáltatás összege a teljesítés értékét nem haladhatja meg. </w:t>
      </w:r>
      <w:r w:rsidRPr="003549CB">
        <w:rPr>
          <w:color w:val="000000"/>
          <w:sz w:val="22"/>
          <w:szCs w:val="22"/>
        </w:rPr>
        <w:t>A számlák kizárólag a Megrendelő által elfogadott, jóváhagyott és aláírt teljesítésigazolás alapján nyújthatók be. Megrendelő a teljesítési igazolás kiadásakor a műszaki ellenőr véleménye alapján jár el, mely tényt Vállalkozó tudomásul veszi.</w:t>
      </w:r>
    </w:p>
    <w:p w:rsidR="00254D80" w:rsidRPr="003549CB" w:rsidRDefault="00254D80" w:rsidP="00254D80">
      <w:pPr>
        <w:adjustRightInd w:val="0"/>
        <w:ind w:left="709"/>
        <w:jc w:val="both"/>
        <w:rPr>
          <w:color w:val="000000"/>
          <w:sz w:val="22"/>
          <w:szCs w:val="22"/>
        </w:rPr>
      </w:pPr>
      <w:r w:rsidRPr="003549CB">
        <w:rPr>
          <w:color w:val="000000"/>
          <w:sz w:val="22"/>
          <w:szCs w:val="22"/>
        </w:rPr>
        <w:t xml:space="preserve"> </w:t>
      </w:r>
    </w:p>
    <w:p w:rsidR="00254D80" w:rsidRPr="003549CB" w:rsidRDefault="00254D80" w:rsidP="00254D80">
      <w:pPr>
        <w:adjustRightInd w:val="0"/>
        <w:ind w:left="709"/>
        <w:jc w:val="both"/>
        <w:rPr>
          <w:sz w:val="22"/>
          <w:szCs w:val="22"/>
        </w:rPr>
      </w:pPr>
      <w:r w:rsidRPr="003549CB">
        <w:rPr>
          <w:sz w:val="22"/>
          <w:szCs w:val="22"/>
        </w:rPr>
        <w:t>Megrendelő a teljesítések elismerését a Kbt. 135.§ (1) bekezdésnek megfelelően végzi. A készre jelentésnél és átadás-átvételi eljárásnál a Kbt. 135.§ (2) bekezdésében foglaltak szerint kell eljárni.</w:t>
      </w:r>
    </w:p>
    <w:p w:rsidR="00254D80" w:rsidRPr="003549CB" w:rsidRDefault="00254D80" w:rsidP="00254D80">
      <w:pPr>
        <w:adjustRightInd w:val="0"/>
        <w:ind w:left="709"/>
        <w:jc w:val="both"/>
        <w:rPr>
          <w:sz w:val="22"/>
          <w:szCs w:val="22"/>
        </w:rPr>
      </w:pPr>
      <w:r w:rsidRPr="003549CB">
        <w:rPr>
          <w:sz w:val="22"/>
          <w:szCs w:val="22"/>
        </w:rPr>
        <w:t>A teljesítés igazolás kiadására a Kbt. 135. § (2) bekezdésében foglalt feltétételek irányadók.</w:t>
      </w:r>
    </w:p>
    <w:p w:rsidR="00254D80" w:rsidRPr="003549CB" w:rsidRDefault="00254D80" w:rsidP="00254D80">
      <w:pPr>
        <w:adjustRightInd w:val="0"/>
        <w:ind w:left="709"/>
        <w:jc w:val="both"/>
        <w:rPr>
          <w:bCs/>
          <w:sz w:val="22"/>
          <w:szCs w:val="22"/>
        </w:rPr>
      </w:pPr>
    </w:p>
    <w:p w:rsidR="00254D80" w:rsidRPr="003549CB" w:rsidRDefault="00254D80" w:rsidP="00254D80">
      <w:pPr>
        <w:adjustRightInd w:val="0"/>
        <w:ind w:left="709"/>
        <w:jc w:val="both"/>
        <w:rPr>
          <w:bCs/>
          <w:sz w:val="22"/>
          <w:szCs w:val="22"/>
        </w:rPr>
      </w:pPr>
      <w:r w:rsidRPr="003549CB">
        <w:rPr>
          <w:bCs/>
          <w:sz w:val="22"/>
          <w:szCs w:val="22"/>
        </w:rPr>
        <w:t xml:space="preserve">Az ellenszolgáltatás, az ajánlattevőként szerződő fél általi teljesítést, az </w:t>
      </w:r>
      <w:r w:rsidR="0012113D" w:rsidRPr="003549CB">
        <w:rPr>
          <w:bCs/>
          <w:sz w:val="22"/>
          <w:szCs w:val="22"/>
        </w:rPr>
        <w:t>Ajánlatkérő</w:t>
      </w:r>
      <w:r w:rsidRPr="003549CB">
        <w:rPr>
          <w:bCs/>
          <w:sz w:val="22"/>
          <w:szCs w:val="22"/>
        </w:rPr>
        <w:t xml:space="preserve">ként szerződő fél által ennek elismeréséként kiállított teljesítésigazolás alapján a szerződésszerű és a jogszabályoknak, </w:t>
      </w:r>
      <w:proofErr w:type="spellStart"/>
      <w:r w:rsidRPr="003549CB">
        <w:rPr>
          <w:bCs/>
          <w:sz w:val="22"/>
          <w:szCs w:val="22"/>
        </w:rPr>
        <w:t>tartalmilag</w:t>
      </w:r>
      <w:proofErr w:type="spellEnd"/>
      <w:r w:rsidRPr="003549CB">
        <w:rPr>
          <w:bCs/>
          <w:sz w:val="22"/>
          <w:szCs w:val="22"/>
        </w:rPr>
        <w:t xml:space="preserve"> és </w:t>
      </w:r>
      <w:proofErr w:type="spellStart"/>
      <w:r w:rsidRPr="003549CB">
        <w:rPr>
          <w:bCs/>
          <w:sz w:val="22"/>
          <w:szCs w:val="22"/>
        </w:rPr>
        <w:t>formailag</w:t>
      </w:r>
      <w:proofErr w:type="spellEnd"/>
      <w:r w:rsidRPr="003549CB">
        <w:rPr>
          <w:bCs/>
          <w:sz w:val="22"/>
          <w:szCs w:val="22"/>
        </w:rPr>
        <w:t xml:space="preserve"> megfelelő számlák és mellékleteinek az </w:t>
      </w:r>
      <w:r w:rsidR="0012113D" w:rsidRPr="003549CB">
        <w:rPr>
          <w:bCs/>
          <w:sz w:val="22"/>
          <w:szCs w:val="22"/>
        </w:rPr>
        <w:t>Ajánlatkérő</w:t>
      </w:r>
      <w:r w:rsidRPr="003549CB">
        <w:rPr>
          <w:bCs/>
          <w:sz w:val="22"/>
          <w:szCs w:val="22"/>
        </w:rPr>
        <w:t>ként szerződő fél általi kézhezvételétől számított 30 napon belül átutalással forintban kerülnek kiegyenlítésre:</w:t>
      </w:r>
    </w:p>
    <w:p w:rsidR="00254D80" w:rsidRPr="003549CB" w:rsidRDefault="00254D80" w:rsidP="000934C9">
      <w:pPr>
        <w:numPr>
          <w:ilvl w:val="0"/>
          <w:numId w:val="25"/>
        </w:numPr>
        <w:tabs>
          <w:tab w:val="left" w:pos="1276"/>
        </w:tabs>
        <w:adjustRightInd w:val="0"/>
        <w:ind w:left="1276" w:hanging="283"/>
        <w:jc w:val="both"/>
        <w:rPr>
          <w:bCs/>
          <w:sz w:val="22"/>
          <w:szCs w:val="22"/>
        </w:rPr>
      </w:pPr>
      <w:r w:rsidRPr="003549CB">
        <w:rPr>
          <w:bCs/>
          <w:sz w:val="22"/>
          <w:szCs w:val="22"/>
        </w:rPr>
        <w:t>amennyiben az ajánlattevőként szerződő fél a teljesítéshez alvállalkozót nem vesz igénybe a Ptk. 6:130 § (</w:t>
      </w:r>
      <w:proofErr w:type="gramStart"/>
      <w:r w:rsidRPr="003549CB">
        <w:rPr>
          <w:bCs/>
          <w:sz w:val="22"/>
          <w:szCs w:val="22"/>
        </w:rPr>
        <w:t>1)-(</w:t>
      </w:r>
      <w:proofErr w:type="gramEnd"/>
      <w:r w:rsidRPr="003549CB">
        <w:rPr>
          <w:bCs/>
          <w:sz w:val="22"/>
          <w:szCs w:val="22"/>
        </w:rPr>
        <w:t>2) bekezdésében,</w:t>
      </w:r>
    </w:p>
    <w:p w:rsidR="00254D80" w:rsidRPr="003549CB" w:rsidRDefault="00254D80" w:rsidP="000934C9">
      <w:pPr>
        <w:numPr>
          <w:ilvl w:val="0"/>
          <w:numId w:val="25"/>
        </w:numPr>
        <w:tabs>
          <w:tab w:val="left" w:pos="1276"/>
        </w:tabs>
        <w:adjustRightInd w:val="0"/>
        <w:ind w:left="1276" w:hanging="283"/>
        <w:jc w:val="both"/>
        <w:rPr>
          <w:bCs/>
          <w:sz w:val="22"/>
          <w:szCs w:val="22"/>
        </w:rPr>
      </w:pPr>
      <w:r w:rsidRPr="003549CB">
        <w:rPr>
          <w:bCs/>
          <w:sz w:val="22"/>
          <w:szCs w:val="22"/>
        </w:rPr>
        <w:t xml:space="preserve">amennyiben az ajánlattevőként szerződő fél a teljesítéshez alvállalkozót vesz igénybe a 322/2015. (X.30.) Korm. rendelet 32/A. és 32/B. § -ban, </w:t>
      </w:r>
    </w:p>
    <w:p w:rsidR="00254D80" w:rsidRPr="003549CB" w:rsidRDefault="00254D80" w:rsidP="00254D80">
      <w:pPr>
        <w:adjustRightInd w:val="0"/>
        <w:ind w:left="709"/>
        <w:jc w:val="both"/>
        <w:rPr>
          <w:bCs/>
          <w:sz w:val="22"/>
          <w:szCs w:val="22"/>
        </w:rPr>
      </w:pPr>
      <w:r w:rsidRPr="003549CB">
        <w:rPr>
          <w:bCs/>
          <w:sz w:val="22"/>
          <w:szCs w:val="22"/>
        </w:rPr>
        <w:t>foglaltak alapján, és a Kbt. 135. § (</w:t>
      </w:r>
      <w:proofErr w:type="gramStart"/>
      <w:r w:rsidRPr="003549CB">
        <w:rPr>
          <w:bCs/>
          <w:sz w:val="22"/>
          <w:szCs w:val="22"/>
        </w:rPr>
        <w:t>5)-(</w:t>
      </w:r>
      <w:proofErr w:type="gramEnd"/>
      <w:r w:rsidRPr="003549CB">
        <w:rPr>
          <w:bCs/>
          <w:sz w:val="22"/>
          <w:szCs w:val="22"/>
        </w:rPr>
        <w:t>6) bekezdésében foglaltaknak megfelelően.</w:t>
      </w:r>
    </w:p>
    <w:p w:rsidR="00254D80" w:rsidRPr="003549CB" w:rsidRDefault="00254D80" w:rsidP="00254D80">
      <w:pPr>
        <w:adjustRightInd w:val="0"/>
        <w:ind w:left="709"/>
        <w:jc w:val="both"/>
        <w:rPr>
          <w:bCs/>
          <w:sz w:val="22"/>
          <w:szCs w:val="22"/>
        </w:rPr>
      </w:pPr>
    </w:p>
    <w:p w:rsidR="00254D80" w:rsidRPr="003549CB" w:rsidRDefault="00254D80" w:rsidP="00254D80">
      <w:pPr>
        <w:adjustRightInd w:val="0"/>
        <w:ind w:left="709"/>
        <w:jc w:val="both"/>
        <w:rPr>
          <w:sz w:val="22"/>
          <w:szCs w:val="22"/>
        </w:rPr>
      </w:pPr>
      <w:r w:rsidRPr="003549CB">
        <w:rPr>
          <w:bCs/>
          <w:sz w:val="22"/>
          <w:szCs w:val="22"/>
        </w:rPr>
        <w:t xml:space="preserve">Amennyiben a Vállalkozó a fenti jogszabályban foglalt kötelezettségének nem tesz eleget, az ebből adódó késedelmes kifizetésekből eredő jogkövetkezményekért a Megrendelő nem vállal felelősséget. Fizetési késedelem esetén a Ptk. 6:155. § (1) és (3) bekezdése az irányadó. </w:t>
      </w:r>
    </w:p>
    <w:p w:rsidR="00254D80" w:rsidRPr="003549CB" w:rsidRDefault="00254D80" w:rsidP="00254D80">
      <w:pPr>
        <w:widowControl w:val="0"/>
        <w:autoSpaceDE w:val="0"/>
        <w:autoSpaceDN w:val="0"/>
        <w:adjustRightInd w:val="0"/>
        <w:ind w:left="709"/>
        <w:jc w:val="both"/>
        <w:rPr>
          <w:sz w:val="22"/>
          <w:szCs w:val="22"/>
        </w:rPr>
      </w:pPr>
    </w:p>
    <w:p w:rsidR="00254D80" w:rsidRPr="003549CB" w:rsidRDefault="00254D80" w:rsidP="000934C9">
      <w:pPr>
        <w:widowControl w:val="0"/>
        <w:numPr>
          <w:ilvl w:val="1"/>
          <w:numId w:val="20"/>
        </w:numPr>
        <w:tabs>
          <w:tab w:val="num" w:pos="709"/>
        </w:tabs>
        <w:autoSpaceDE w:val="0"/>
        <w:autoSpaceDN w:val="0"/>
        <w:adjustRightInd w:val="0"/>
        <w:ind w:left="709" w:hanging="709"/>
        <w:jc w:val="both"/>
        <w:rPr>
          <w:sz w:val="22"/>
          <w:szCs w:val="22"/>
        </w:rPr>
      </w:pPr>
      <w:r w:rsidRPr="003549CB">
        <w:rPr>
          <w:sz w:val="22"/>
          <w:szCs w:val="22"/>
        </w:rPr>
        <w:tab/>
        <w:t xml:space="preserve">Vállalkozó kifejezetten tudomásul veszi azon körülményt, hogy a jelen </w:t>
      </w:r>
      <w:r w:rsidR="003E6148" w:rsidRPr="003549CB">
        <w:rPr>
          <w:sz w:val="22"/>
          <w:szCs w:val="22"/>
        </w:rPr>
        <w:t xml:space="preserve">Vállalkozási szerződés </w:t>
      </w:r>
      <w:r w:rsidRPr="003549CB">
        <w:rPr>
          <w:sz w:val="22"/>
          <w:szCs w:val="22"/>
        </w:rPr>
        <w:t>fedezet</w:t>
      </w:r>
      <w:r w:rsidR="003E6148" w:rsidRPr="003549CB">
        <w:rPr>
          <w:sz w:val="22"/>
          <w:szCs w:val="22"/>
        </w:rPr>
        <w:t xml:space="preserve">e </w:t>
      </w:r>
      <w:bookmarkStart w:id="29" w:name="_Hlk504032677"/>
      <w:r w:rsidR="003E6148" w:rsidRPr="003549CB">
        <w:rPr>
          <w:sz w:val="22"/>
          <w:szCs w:val="22"/>
        </w:rPr>
        <w:t>a TOP-3.1.1.-15-JN1-2016-00014 azonosító számú támogatási szerződésben rögzítettek szerint áll rendelkezésre</w:t>
      </w:r>
      <w:bookmarkEnd w:id="29"/>
      <w:r w:rsidR="003E6148" w:rsidRPr="003549CB">
        <w:rPr>
          <w:sz w:val="22"/>
          <w:szCs w:val="22"/>
        </w:rPr>
        <w:t xml:space="preserve">, </w:t>
      </w:r>
      <w:r w:rsidRPr="003549CB">
        <w:rPr>
          <w:sz w:val="22"/>
          <w:szCs w:val="22"/>
        </w:rPr>
        <w:t>és erre való figyelemmel mind Megrendelőt, mind a Vállalkozót a jelen szerződésben rögzítetteken túl további, a támogatás felhasználásának feltételét képező kötelezettségek terhelik, amelyek befolyással lehetnek a Szerződő Felek jelen megállapodására.</w:t>
      </w:r>
    </w:p>
    <w:p w:rsidR="00254D80" w:rsidRPr="003549CB" w:rsidRDefault="00254D80" w:rsidP="00254D80">
      <w:pPr>
        <w:adjustRightInd w:val="0"/>
        <w:ind w:left="709"/>
        <w:jc w:val="both"/>
        <w:rPr>
          <w:bCs/>
          <w:sz w:val="22"/>
          <w:szCs w:val="22"/>
        </w:rPr>
      </w:pPr>
    </w:p>
    <w:p w:rsidR="00254D80" w:rsidRPr="003549CB" w:rsidRDefault="00254D80" w:rsidP="000934C9">
      <w:pPr>
        <w:widowControl w:val="0"/>
        <w:numPr>
          <w:ilvl w:val="1"/>
          <w:numId w:val="20"/>
        </w:numPr>
        <w:tabs>
          <w:tab w:val="num" w:pos="709"/>
        </w:tabs>
        <w:autoSpaceDE w:val="0"/>
        <w:autoSpaceDN w:val="0"/>
        <w:adjustRightInd w:val="0"/>
        <w:ind w:left="709" w:hanging="709"/>
        <w:jc w:val="both"/>
        <w:rPr>
          <w:sz w:val="22"/>
          <w:szCs w:val="22"/>
        </w:rPr>
      </w:pPr>
      <w:r w:rsidRPr="003549CB">
        <w:rPr>
          <w:sz w:val="22"/>
          <w:szCs w:val="22"/>
        </w:rPr>
        <w:tab/>
        <w:t>Vállalkozó kifejezetten tudomásul veszi, amennyiben a Vállalkozónak felróható, bármilyen okból, a Megrendelőnek a támogatást illetően visszafizetési kötelezettsége keletkezik vagy a Támogató a megítélt támogatást egyoldalúan csökkenti, akkor Vállalkozót teljes kártérítési-, illetve visszafizetési kötelezettség terheli.</w:t>
      </w:r>
    </w:p>
    <w:p w:rsidR="00184D91" w:rsidRPr="003549CB" w:rsidRDefault="00184D91" w:rsidP="00240699">
      <w:pPr>
        <w:pStyle w:val="Listaszerbekezds"/>
        <w:rPr>
          <w:sz w:val="22"/>
          <w:szCs w:val="22"/>
        </w:rPr>
      </w:pPr>
      <w:bookmarkStart w:id="30" w:name="_GoBack"/>
      <w:bookmarkEnd w:id="30"/>
    </w:p>
    <w:p w:rsidR="00240699" w:rsidRPr="003549CB" w:rsidRDefault="005C3349" w:rsidP="000934C9">
      <w:pPr>
        <w:widowControl w:val="0"/>
        <w:numPr>
          <w:ilvl w:val="1"/>
          <w:numId w:val="20"/>
        </w:numPr>
        <w:tabs>
          <w:tab w:val="clear" w:pos="357"/>
          <w:tab w:val="num" w:pos="709"/>
        </w:tabs>
        <w:autoSpaceDE w:val="0"/>
        <w:autoSpaceDN w:val="0"/>
        <w:adjustRightInd w:val="0"/>
        <w:ind w:left="709" w:hanging="709"/>
        <w:jc w:val="both"/>
        <w:rPr>
          <w:sz w:val="22"/>
          <w:szCs w:val="22"/>
        </w:rPr>
      </w:pPr>
      <w:r w:rsidRPr="003549CB">
        <w:rPr>
          <w:sz w:val="22"/>
          <w:szCs w:val="22"/>
        </w:rPr>
        <w:t xml:space="preserve">A </w:t>
      </w:r>
      <w:r w:rsidRPr="003549CB">
        <w:rPr>
          <w:b/>
          <w:sz w:val="22"/>
          <w:szCs w:val="22"/>
        </w:rPr>
        <w:t xml:space="preserve">Magyar Közút Nonprofit Zrt. </w:t>
      </w:r>
      <w:r w:rsidRPr="003549CB">
        <w:rPr>
          <w:sz w:val="22"/>
          <w:szCs w:val="22"/>
        </w:rPr>
        <w:t>rész</w:t>
      </w:r>
      <w:r w:rsidR="008460F5" w:rsidRPr="003549CB">
        <w:rPr>
          <w:sz w:val="22"/>
          <w:szCs w:val="22"/>
        </w:rPr>
        <w:t>é</w:t>
      </w:r>
      <w:r w:rsidRPr="003549CB">
        <w:rPr>
          <w:sz w:val="22"/>
          <w:szCs w:val="22"/>
        </w:rPr>
        <w:t>r</w:t>
      </w:r>
      <w:r w:rsidR="008460F5" w:rsidRPr="003549CB">
        <w:rPr>
          <w:sz w:val="22"/>
          <w:szCs w:val="22"/>
        </w:rPr>
        <w:t>e</w:t>
      </w:r>
      <w:r w:rsidRPr="003549CB">
        <w:rPr>
          <w:sz w:val="22"/>
          <w:szCs w:val="22"/>
        </w:rPr>
        <w:t xml:space="preserve"> </w:t>
      </w:r>
      <w:r w:rsidR="008460F5" w:rsidRPr="003549CB">
        <w:rPr>
          <w:sz w:val="22"/>
          <w:szCs w:val="22"/>
        </w:rPr>
        <w:t xml:space="preserve">az alábbiak fegyelembevételével nyújthatók be számlák: </w:t>
      </w:r>
    </w:p>
    <w:p w:rsidR="00254D80" w:rsidRPr="003549CB" w:rsidRDefault="00254D80" w:rsidP="00254D80">
      <w:pPr>
        <w:jc w:val="both"/>
        <w:rPr>
          <w:sz w:val="22"/>
          <w:szCs w:val="22"/>
        </w:rPr>
      </w:pPr>
    </w:p>
    <w:p w:rsidR="008460F5" w:rsidRPr="003549CB" w:rsidRDefault="008460F5" w:rsidP="008460F5">
      <w:pPr>
        <w:ind w:left="709"/>
        <w:jc w:val="both"/>
        <w:rPr>
          <w:sz w:val="22"/>
          <w:szCs w:val="22"/>
        </w:rPr>
      </w:pPr>
      <w:r w:rsidRPr="003549CB">
        <w:rPr>
          <w:sz w:val="22"/>
          <w:szCs w:val="22"/>
        </w:rPr>
        <w:lastRenderedPageBreak/>
        <w:t xml:space="preserve">A Vállalkozó a Megrendelő </w:t>
      </w:r>
      <w:r w:rsidR="00D50C35" w:rsidRPr="003549CB">
        <w:rPr>
          <w:b/>
          <w:i/>
          <w:iCs/>
          <w:sz w:val="22"/>
          <w:szCs w:val="22"/>
        </w:rPr>
        <w:t>Magyar Államkincstár</w:t>
      </w:r>
      <w:r w:rsidRPr="003549CB">
        <w:rPr>
          <w:b/>
          <w:i/>
          <w:iCs/>
          <w:sz w:val="22"/>
          <w:szCs w:val="22"/>
        </w:rPr>
        <w:t xml:space="preserve"> </w:t>
      </w:r>
      <w:r w:rsidR="00D50C35" w:rsidRPr="003549CB">
        <w:rPr>
          <w:b/>
          <w:i/>
          <w:iCs/>
          <w:sz w:val="22"/>
          <w:szCs w:val="22"/>
        </w:rPr>
        <w:t>10032000-00286693-00000024</w:t>
      </w:r>
      <w:r w:rsidRPr="003549CB">
        <w:rPr>
          <w:sz w:val="22"/>
          <w:szCs w:val="22"/>
        </w:rPr>
        <w:t xml:space="preserve"> számlájára kiállított számláját a Megrendelőnek köteles benyújtani, a teljesítés Megrendelő általi igazolását követően - a Kbt. 135. §-</w:t>
      </w:r>
      <w:proofErr w:type="spellStart"/>
      <w:r w:rsidRPr="003549CB">
        <w:rPr>
          <w:sz w:val="22"/>
          <w:szCs w:val="22"/>
        </w:rPr>
        <w:t>ával</w:t>
      </w:r>
      <w:proofErr w:type="spellEnd"/>
      <w:r w:rsidRPr="003549CB">
        <w:rPr>
          <w:sz w:val="22"/>
          <w:szCs w:val="22"/>
        </w:rPr>
        <w:t xml:space="preserve"> összhangban.</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VII.6. Vállalkozó tudomásul veszi, hogy az általa kibocsátandó számlának a mindenkor hatályos</w:t>
      </w:r>
      <w:r w:rsidRPr="003549CB">
        <w:rPr>
          <w:sz w:val="22"/>
          <w:szCs w:val="22"/>
        </w:rPr>
        <w:br/>
        <w:t>jogszabályokban előírt formai és tartalmi követelményeknek meg kell felelnie, illetve</w:t>
      </w:r>
      <w:r w:rsidRPr="003549CB">
        <w:rPr>
          <w:sz w:val="22"/>
          <w:szCs w:val="22"/>
        </w:rPr>
        <w:br/>
        <w:t>tartalmaznia kell az alábbiakat:</w:t>
      </w:r>
    </w:p>
    <w:p w:rsidR="008460F5" w:rsidRPr="003549CB" w:rsidRDefault="008460F5" w:rsidP="008460F5">
      <w:pPr>
        <w:ind w:left="709"/>
        <w:jc w:val="both"/>
        <w:rPr>
          <w:sz w:val="22"/>
          <w:szCs w:val="22"/>
        </w:rPr>
      </w:pPr>
    </w:p>
    <w:p w:rsidR="008460F5" w:rsidRPr="003549CB" w:rsidRDefault="008460F5" w:rsidP="000934C9">
      <w:pPr>
        <w:numPr>
          <w:ilvl w:val="0"/>
          <w:numId w:val="29"/>
        </w:numPr>
        <w:ind w:left="1276" w:hanging="283"/>
        <w:jc w:val="both"/>
        <w:rPr>
          <w:sz w:val="22"/>
          <w:szCs w:val="22"/>
        </w:rPr>
      </w:pPr>
      <w:r w:rsidRPr="003549CB">
        <w:rPr>
          <w:sz w:val="22"/>
          <w:szCs w:val="22"/>
        </w:rPr>
        <w:t>a szerződés azonosító száma,</w:t>
      </w:r>
    </w:p>
    <w:p w:rsidR="008460F5" w:rsidRPr="003549CB" w:rsidRDefault="008460F5" w:rsidP="000934C9">
      <w:pPr>
        <w:numPr>
          <w:ilvl w:val="0"/>
          <w:numId w:val="29"/>
        </w:numPr>
        <w:ind w:left="1276" w:hanging="283"/>
        <w:jc w:val="both"/>
        <w:rPr>
          <w:sz w:val="22"/>
          <w:szCs w:val="22"/>
        </w:rPr>
      </w:pPr>
      <w:r w:rsidRPr="003549CB">
        <w:rPr>
          <w:sz w:val="22"/>
          <w:szCs w:val="22"/>
        </w:rPr>
        <w:t>Megrendelő SAP megrendelés azonosítója</w:t>
      </w:r>
    </w:p>
    <w:p w:rsidR="008460F5" w:rsidRPr="003549CB" w:rsidRDefault="008460F5" w:rsidP="000934C9">
      <w:pPr>
        <w:numPr>
          <w:ilvl w:val="0"/>
          <w:numId w:val="29"/>
        </w:numPr>
        <w:ind w:left="1276" w:hanging="283"/>
        <w:jc w:val="both"/>
        <w:rPr>
          <w:sz w:val="22"/>
          <w:szCs w:val="22"/>
        </w:rPr>
      </w:pPr>
      <w:r w:rsidRPr="003549CB">
        <w:rPr>
          <w:sz w:val="22"/>
          <w:szCs w:val="22"/>
        </w:rPr>
        <w:t>Vállalkozó adatai (név, cím, bankszámlaszám, adószám, közösségi adószám),</w:t>
      </w:r>
    </w:p>
    <w:p w:rsidR="008460F5" w:rsidRPr="003549CB" w:rsidRDefault="008460F5" w:rsidP="000934C9">
      <w:pPr>
        <w:numPr>
          <w:ilvl w:val="0"/>
          <w:numId w:val="29"/>
        </w:numPr>
        <w:ind w:left="1276" w:hanging="283"/>
        <w:jc w:val="both"/>
        <w:rPr>
          <w:sz w:val="22"/>
          <w:szCs w:val="22"/>
        </w:rPr>
      </w:pPr>
      <w:r w:rsidRPr="003549CB">
        <w:rPr>
          <w:sz w:val="22"/>
          <w:szCs w:val="22"/>
        </w:rPr>
        <w:t>a beszerzés megnevezése,</w:t>
      </w:r>
    </w:p>
    <w:p w:rsidR="008460F5" w:rsidRPr="003549CB" w:rsidRDefault="008460F5" w:rsidP="000934C9">
      <w:pPr>
        <w:numPr>
          <w:ilvl w:val="0"/>
          <w:numId w:val="29"/>
        </w:numPr>
        <w:ind w:left="1276" w:hanging="283"/>
        <w:jc w:val="both"/>
        <w:rPr>
          <w:sz w:val="22"/>
          <w:szCs w:val="22"/>
        </w:rPr>
      </w:pPr>
      <w:r w:rsidRPr="003549CB">
        <w:rPr>
          <w:sz w:val="22"/>
          <w:szCs w:val="22"/>
        </w:rPr>
        <w:t>a számla kibocsátásának kelte,</w:t>
      </w:r>
    </w:p>
    <w:p w:rsidR="008460F5" w:rsidRPr="003549CB" w:rsidRDefault="008460F5" w:rsidP="000934C9">
      <w:pPr>
        <w:numPr>
          <w:ilvl w:val="0"/>
          <w:numId w:val="29"/>
        </w:numPr>
        <w:ind w:left="1276" w:hanging="283"/>
        <w:jc w:val="both"/>
        <w:rPr>
          <w:sz w:val="22"/>
          <w:szCs w:val="22"/>
        </w:rPr>
      </w:pPr>
      <w:r w:rsidRPr="003549CB">
        <w:rPr>
          <w:sz w:val="22"/>
          <w:szCs w:val="22"/>
        </w:rPr>
        <w:t>a fizetés módja, határideje,</w:t>
      </w:r>
    </w:p>
    <w:p w:rsidR="008460F5" w:rsidRPr="003549CB" w:rsidRDefault="008460F5" w:rsidP="000934C9">
      <w:pPr>
        <w:numPr>
          <w:ilvl w:val="0"/>
          <w:numId w:val="29"/>
        </w:numPr>
        <w:ind w:left="1276" w:hanging="283"/>
        <w:jc w:val="both"/>
        <w:rPr>
          <w:sz w:val="22"/>
          <w:szCs w:val="22"/>
        </w:rPr>
      </w:pPr>
      <w:r w:rsidRPr="003549CB">
        <w:rPr>
          <w:sz w:val="22"/>
          <w:szCs w:val="22"/>
        </w:rPr>
        <w:t>teljesítés időpontja,</w:t>
      </w:r>
    </w:p>
    <w:p w:rsidR="008460F5" w:rsidRPr="003549CB" w:rsidRDefault="008460F5" w:rsidP="000934C9">
      <w:pPr>
        <w:numPr>
          <w:ilvl w:val="0"/>
          <w:numId w:val="29"/>
        </w:numPr>
        <w:ind w:left="1276" w:hanging="283"/>
        <w:jc w:val="both"/>
        <w:rPr>
          <w:sz w:val="22"/>
          <w:szCs w:val="22"/>
        </w:rPr>
      </w:pPr>
      <w:r w:rsidRPr="003549CB">
        <w:rPr>
          <w:sz w:val="22"/>
          <w:szCs w:val="22"/>
        </w:rPr>
        <w:t>szolgáltatás megnevezése,</w:t>
      </w:r>
    </w:p>
    <w:p w:rsidR="008460F5" w:rsidRPr="003549CB" w:rsidRDefault="008460F5" w:rsidP="000934C9">
      <w:pPr>
        <w:numPr>
          <w:ilvl w:val="0"/>
          <w:numId w:val="29"/>
        </w:numPr>
        <w:ind w:left="1276" w:hanging="283"/>
        <w:jc w:val="both"/>
        <w:rPr>
          <w:sz w:val="22"/>
          <w:szCs w:val="22"/>
        </w:rPr>
      </w:pPr>
      <w:r w:rsidRPr="003549CB">
        <w:rPr>
          <w:sz w:val="22"/>
          <w:szCs w:val="22"/>
        </w:rPr>
        <w:t>nettó összesen ellenértéke,</w:t>
      </w:r>
    </w:p>
    <w:p w:rsidR="008460F5" w:rsidRPr="003549CB" w:rsidRDefault="008460F5" w:rsidP="000934C9">
      <w:pPr>
        <w:numPr>
          <w:ilvl w:val="0"/>
          <w:numId w:val="29"/>
        </w:numPr>
        <w:ind w:left="1276" w:hanging="283"/>
        <w:jc w:val="both"/>
        <w:rPr>
          <w:sz w:val="22"/>
          <w:szCs w:val="22"/>
        </w:rPr>
      </w:pPr>
      <w:r w:rsidRPr="003549CB">
        <w:rPr>
          <w:sz w:val="22"/>
          <w:szCs w:val="22"/>
        </w:rPr>
        <w:t>felszámított adó %-os mértéke,</w:t>
      </w:r>
    </w:p>
    <w:p w:rsidR="008460F5" w:rsidRPr="003549CB" w:rsidRDefault="008460F5" w:rsidP="000934C9">
      <w:pPr>
        <w:numPr>
          <w:ilvl w:val="0"/>
          <w:numId w:val="29"/>
        </w:numPr>
        <w:ind w:left="1276" w:hanging="283"/>
        <w:jc w:val="both"/>
        <w:rPr>
          <w:sz w:val="22"/>
          <w:szCs w:val="22"/>
        </w:rPr>
      </w:pPr>
      <w:r w:rsidRPr="003549CB">
        <w:rPr>
          <w:sz w:val="22"/>
          <w:szCs w:val="22"/>
        </w:rPr>
        <w:t>áthárított adó összege,</w:t>
      </w:r>
    </w:p>
    <w:p w:rsidR="008460F5" w:rsidRPr="003549CB" w:rsidRDefault="008460F5" w:rsidP="000934C9">
      <w:pPr>
        <w:numPr>
          <w:ilvl w:val="0"/>
          <w:numId w:val="29"/>
        </w:numPr>
        <w:ind w:left="1276" w:hanging="283"/>
        <w:jc w:val="both"/>
        <w:rPr>
          <w:sz w:val="22"/>
          <w:szCs w:val="22"/>
        </w:rPr>
      </w:pPr>
      <w:r w:rsidRPr="003549CB">
        <w:rPr>
          <w:sz w:val="22"/>
          <w:szCs w:val="22"/>
        </w:rPr>
        <w:t>alanyi adómenteség esetén utalást a jogszabályi alapra,</w:t>
      </w:r>
    </w:p>
    <w:p w:rsidR="008460F5" w:rsidRPr="003549CB" w:rsidRDefault="008460F5" w:rsidP="000934C9">
      <w:pPr>
        <w:numPr>
          <w:ilvl w:val="0"/>
          <w:numId w:val="29"/>
        </w:numPr>
        <w:ind w:left="1276" w:hanging="283"/>
        <w:jc w:val="both"/>
        <w:rPr>
          <w:sz w:val="22"/>
          <w:szCs w:val="22"/>
        </w:rPr>
      </w:pPr>
      <w:r w:rsidRPr="003549CB">
        <w:rPr>
          <w:sz w:val="22"/>
          <w:szCs w:val="22"/>
        </w:rPr>
        <w:t>egyéb ÁFA törvényben felsorolt kellékek.</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A Megrendelő a számla átvételétől számított 15 napon belül ellenőrzi a számla alaki és tartalmi megfelelősséget.</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Jelen szerződés alkalmazásában Felek kifizetési napnak a Megrendelő számlájáról történő átutalás napját tekintik.</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 xml:space="preserve">A Megrendelő a szerződésszerű teljesítés elismerése esetén a vállalatirányítási rendszerében (SAP) pénzügyi teljesítési igazolást (a továbbiakban: PTI) állít ki és küld – postai úton, elektronikusan (e-mailben) vagy faxon – a Vállalkozó részére, és Vállalkozó ezt köteles a számlához csatolni. </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Vállalkozó tudomásul veszi és elfogadja, hogy a PTI a Megrendelő vállalatirányítási rendszerén (SAP) alapuló szabványos nyomtatvány. Vállalkozó a PTI-vel kapcsolatos észrevételeket a PTI-n feltüntetett kapcsolattartóval egyeztetheti.</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Vállalkozó tudomásul veszi és elfogadja, hogy a PTI birtokában jogosult (és egyben köteles) haladéktalanul, de legkésőbb a PTI kézhezvételét követő 5 (azaz öt) napon belül a számláját kiállítani a PTI-ben meghatározott adattartalommal, a Megrendelő nevére és címére (Magyar Közút Nonprofit Zrt. - 1024 Budapest, Fényes Elek u. 7-13.).</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Vállalkozó tudomásul veszi és elfogadja, hogy – a számla és az ellenszolgáltatás beazonosíthatósága érdekében – a számla elválaszthatatlan mellékleteként köteles a számlához csatolni a műszaki-minőségi előírások teljesítésére előírt, az azt igazoló dokumentum(ok)</w:t>
      </w:r>
      <w:proofErr w:type="spellStart"/>
      <w:r w:rsidRPr="003549CB">
        <w:rPr>
          <w:sz w:val="22"/>
          <w:szCs w:val="22"/>
        </w:rPr>
        <w:t>at</w:t>
      </w:r>
      <w:proofErr w:type="spellEnd"/>
      <w:r w:rsidRPr="003549CB">
        <w:rPr>
          <w:sz w:val="22"/>
          <w:szCs w:val="22"/>
        </w:rPr>
        <w:t xml:space="preserve"> (pl. átadás-átvételi jegyzőkönyv, műszaki ellenőri igazolás, mérlegjegy, minőségi </w:t>
      </w:r>
      <w:proofErr w:type="gramStart"/>
      <w:r w:rsidRPr="003549CB">
        <w:rPr>
          <w:sz w:val="22"/>
          <w:szCs w:val="22"/>
        </w:rPr>
        <w:t>tanúsítvány,</w:t>
      </w:r>
      <w:proofErr w:type="gramEnd"/>
      <w:r w:rsidRPr="003549CB">
        <w:rPr>
          <w:sz w:val="22"/>
          <w:szCs w:val="22"/>
        </w:rPr>
        <w:t xml:space="preserve"> stb.), amelyek ekként a számla mellékletei.</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A benyújtásra kerülő számlán – és annak mellékletein - minden esetben köteles feltüntetni Megrendelő SAP megrendelés azonosítóját, amellyel Megrendelő a szerződés tárgyát képező munka teljesítését megrendelte.</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Megrendelő rendszere képes befogadni elektronikus számlát (a továbbiakban: E-számla) is, ezért amennyiben a Vállalkozó rendszere azt lehetővé teszi, a Vállalkozó a számláját elsődlegesen e-számla formában köteles benyújtani a Megrendelő részére, amely e-számlával szemben a Megrendelő az alábbi feltételeket, követelményeket támasztja:</w:t>
      </w:r>
    </w:p>
    <w:p w:rsidR="008460F5" w:rsidRPr="003549CB" w:rsidRDefault="008460F5" w:rsidP="000934C9">
      <w:pPr>
        <w:pStyle w:val="Listaszerbekezds"/>
        <w:numPr>
          <w:ilvl w:val="0"/>
          <w:numId w:val="30"/>
        </w:numPr>
        <w:ind w:left="1276" w:hanging="283"/>
        <w:jc w:val="both"/>
        <w:rPr>
          <w:sz w:val="22"/>
          <w:szCs w:val="22"/>
        </w:rPr>
      </w:pPr>
      <w:r w:rsidRPr="003549CB">
        <w:rPr>
          <w:sz w:val="22"/>
          <w:szCs w:val="22"/>
        </w:rPr>
        <w:lastRenderedPageBreak/>
        <w:t xml:space="preserve">az e-számlát a NAV-ajánlásnak megfelelő </w:t>
      </w:r>
      <w:proofErr w:type="spellStart"/>
      <w:r w:rsidRPr="003549CB">
        <w:rPr>
          <w:sz w:val="22"/>
          <w:szCs w:val="22"/>
        </w:rPr>
        <w:t>xml</w:t>
      </w:r>
      <w:proofErr w:type="spellEnd"/>
      <w:r w:rsidRPr="003549CB">
        <w:rPr>
          <w:sz w:val="22"/>
          <w:szCs w:val="22"/>
        </w:rPr>
        <w:t>-formátumban kell benyújtani, amely tartalmazza a számla kötelező tartalmi elemein kívül a Megrendelő SAP megrendelés azonosítóját is;</w:t>
      </w:r>
    </w:p>
    <w:p w:rsidR="008460F5" w:rsidRPr="003549CB" w:rsidRDefault="008460F5" w:rsidP="000934C9">
      <w:pPr>
        <w:pStyle w:val="Listaszerbekezds"/>
        <w:numPr>
          <w:ilvl w:val="0"/>
          <w:numId w:val="30"/>
        </w:numPr>
        <w:ind w:left="1276" w:hanging="283"/>
        <w:jc w:val="both"/>
        <w:rPr>
          <w:sz w:val="22"/>
          <w:szCs w:val="22"/>
        </w:rPr>
      </w:pPr>
      <w:r w:rsidRPr="003549CB">
        <w:rPr>
          <w:sz w:val="22"/>
          <w:szCs w:val="22"/>
        </w:rPr>
        <w:t>az e-számlához az elválaszthatatlan mellékleteket elektronikusan (szkennelve) kell csatolni, és a számlával egyidőben megküldeni;</w:t>
      </w:r>
    </w:p>
    <w:p w:rsidR="008460F5" w:rsidRPr="003549CB" w:rsidRDefault="008460F5" w:rsidP="000934C9">
      <w:pPr>
        <w:pStyle w:val="Listaszerbekezds"/>
        <w:numPr>
          <w:ilvl w:val="0"/>
          <w:numId w:val="30"/>
        </w:numPr>
        <w:ind w:left="1276" w:hanging="283"/>
        <w:jc w:val="both"/>
        <w:rPr>
          <w:sz w:val="22"/>
          <w:szCs w:val="22"/>
        </w:rPr>
      </w:pPr>
      <w:r w:rsidRPr="003549CB">
        <w:rPr>
          <w:sz w:val="22"/>
          <w:szCs w:val="22"/>
        </w:rPr>
        <w:t xml:space="preserve">az e-számlát a mellékletekkel együtt a Megrendelő következő elektronikus címére kell benyújtani/megküldeni: </w:t>
      </w:r>
      <w:hyperlink r:id="rId20" w:history="1">
        <w:r w:rsidRPr="003549CB">
          <w:rPr>
            <w:rStyle w:val="Hiperhivatkozs"/>
            <w:sz w:val="22"/>
            <w:szCs w:val="22"/>
          </w:rPr>
          <w:t>eszamla@kozut.hu</w:t>
        </w:r>
      </w:hyperlink>
      <w:r w:rsidRPr="003549CB">
        <w:rPr>
          <w:sz w:val="22"/>
          <w:szCs w:val="22"/>
        </w:rPr>
        <w:t xml:space="preserve"> </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A számla alapján fizetési kötelezettség csak akkor keletkezik, ha a Vállalkozó által kiállított számla maradéktalanul megfelel a jogszabályok és a jelen szerződés szerinti valamennyi követelménynek. Vállalkozó tudomásul veszi és elfogadja, hogy amennyiben az e-számla nem felel meg az előző pontban előírt kritériumoknak, úgy a Megrendelő az e-számla befogadását jogosult megtagadni, amely esetben a Vállalkozó köteles a számláját a hagyományos módon (elsősorban nyomtatott formátumban) kiállítani. Ilyen esetben Megrendelő fizetési késedelme kizárt.</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Az e-számla kapcsán a Vállalkozó az alábbi kapcsolattartót, elérhetőséget jelöli meg:</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Kapcsolattartó neve: ……………………………………………</w:t>
      </w:r>
      <w:proofErr w:type="gramStart"/>
      <w:r w:rsidRPr="003549CB">
        <w:rPr>
          <w:sz w:val="22"/>
          <w:szCs w:val="22"/>
        </w:rPr>
        <w:t>…….</w:t>
      </w:r>
      <w:proofErr w:type="gramEnd"/>
      <w:r w:rsidRPr="003549CB">
        <w:rPr>
          <w:sz w:val="22"/>
          <w:szCs w:val="22"/>
        </w:rPr>
        <w:t>.</w:t>
      </w:r>
    </w:p>
    <w:p w:rsidR="008460F5" w:rsidRPr="003549CB" w:rsidRDefault="008460F5" w:rsidP="008460F5">
      <w:pPr>
        <w:ind w:left="709"/>
        <w:jc w:val="both"/>
        <w:rPr>
          <w:sz w:val="22"/>
          <w:szCs w:val="22"/>
        </w:rPr>
      </w:pPr>
      <w:r w:rsidRPr="003549CB">
        <w:rPr>
          <w:sz w:val="22"/>
          <w:szCs w:val="22"/>
        </w:rPr>
        <w:t>Kapcsolattartó beosztása: ………………………………………</w:t>
      </w:r>
      <w:proofErr w:type="gramStart"/>
      <w:r w:rsidRPr="003549CB">
        <w:rPr>
          <w:sz w:val="22"/>
          <w:szCs w:val="22"/>
        </w:rPr>
        <w:t>…….</w:t>
      </w:r>
      <w:proofErr w:type="gramEnd"/>
      <w:r w:rsidRPr="003549CB">
        <w:rPr>
          <w:sz w:val="22"/>
          <w:szCs w:val="22"/>
        </w:rPr>
        <w:t>.</w:t>
      </w:r>
    </w:p>
    <w:p w:rsidR="008460F5" w:rsidRPr="003549CB" w:rsidRDefault="008460F5" w:rsidP="008460F5">
      <w:pPr>
        <w:ind w:left="709"/>
        <w:jc w:val="both"/>
        <w:rPr>
          <w:sz w:val="22"/>
          <w:szCs w:val="22"/>
        </w:rPr>
      </w:pPr>
      <w:r w:rsidRPr="003549CB">
        <w:rPr>
          <w:sz w:val="22"/>
          <w:szCs w:val="22"/>
        </w:rPr>
        <w:t>Telefon: ……………………………………………………………….</w:t>
      </w:r>
    </w:p>
    <w:p w:rsidR="008460F5" w:rsidRPr="003549CB" w:rsidRDefault="008460F5" w:rsidP="008460F5">
      <w:pPr>
        <w:ind w:left="709"/>
        <w:jc w:val="both"/>
        <w:rPr>
          <w:sz w:val="22"/>
          <w:szCs w:val="22"/>
        </w:rPr>
      </w:pPr>
      <w:r w:rsidRPr="003549CB">
        <w:rPr>
          <w:sz w:val="22"/>
          <w:szCs w:val="22"/>
        </w:rPr>
        <w:t>Mobil: …………………………………………………………………</w:t>
      </w:r>
    </w:p>
    <w:p w:rsidR="008460F5" w:rsidRPr="003549CB" w:rsidRDefault="008460F5" w:rsidP="008460F5">
      <w:pPr>
        <w:ind w:left="709"/>
        <w:jc w:val="both"/>
        <w:rPr>
          <w:sz w:val="22"/>
          <w:szCs w:val="22"/>
        </w:rPr>
      </w:pPr>
      <w:r w:rsidRPr="003549CB">
        <w:rPr>
          <w:sz w:val="22"/>
          <w:szCs w:val="22"/>
        </w:rPr>
        <w:t>E-mail: …………………………………………………………</w:t>
      </w:r>
      <w:proofErr w:type="gramStart"/>
      <w:r w:rsidRPr="003549CB">
        <w:rPr>
          <w:sz w:val="22"/>
          <w:szCs w:val="22"/>
        </w:rPr>
        <w:t>…….</w:t>
      </w:r>
      <w:proofErr w:type="gramEnd"/>
      <w:r w:rsidRPr="003549CB">
        <w:rPr>
          <w:sz w:val="22"/>
          <w:szCs w:val="22"/>
        </w:rPr>
        <w:t>.</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 xml:space="preserve">Amennyiben a Vállalkozónak nincs módja e-számla kiállítására – vagy az e-számla nem felel meg a Megrendelő által előírt kritériumoknak –, úgy a Vállalkozó a számlát a hagyományos módon (elsősorban nyomatott formátumban) köteles kiállítani, amely esetben a számlát a szükséges mellékletekkel együtt a Megrendelő következő postafiók címére kell megküldeni: Magyar Közút Nonprofit Zrt. – 1538 Budapest, Pf.: 494. </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Felek rögzítik, hogy a továbbiakban, illetve jelen szerződés egészében a számla alatt e-számla is értendő – kivéve ez alól azokat az eseteket, ahol az e-számla kifejezetten a sajátosságából adódó feltételek miatt kerül megnevezésre, megjelölésre.</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A Vállalkozó által kiállított számlát Megrendelő – a beérkezést követően – ellenőrzi. Amennyiben a Megrendelő a számlát, vagy annak valamely tételét, illetve részét kifogásolja (pl. a PTI-</w:t>
      </w:r>
      <w:proofErr w:type="spellStart"/>
      <w:r w:rsidRPr="003549CB">
        <w:rPr>
          <w:sz w:val="22"/>
          <w:szCs w:val="22"/>
        </w:rPr>
        <w:t>től</w:t>
      </w:r>
      <w:proofErr w:type="spellEnd"/>
      <w:r w:rsidRPr="003549CB">
        <w:rPr>
          <w:sz w:val="22"/>
          <w:szCs w:val="22"/>
        </w:rPr>
        <w:t xml:space="preserve">, szállítólevéltől eltérő összegű, </w:t>
      </w:r>
      <w:proofErr w:type="gramStart"/>
      <w:r w:rsidRPr="003549CB">
        <w:rPr>
          <w:sz w:val="22"/>
          <w:szCs w:val="22"/>
        </w:rPr>
        <w:t>mennyiségű,</w:t>
      </w:r>
      <w:proofErr w:type="gramEnd"/>
      <w:r w:rsidRPr="003549CB">
        <w:rPr>
          <w:sz w:val="22"/>
          <w:szCs w:val="22"/>
        </w:rPr>
        <w:t xml:space="preserve"> stb.), Vállalkozó az erről szóló írásbeli értesítést követően a nem vitatott tételek tekintetében haladéktalanul köteles új számlát kiállítani. A vitatott </w:t>
      </w:r>
      <w:proofErr w:type="gramStart"/>
      <w:r w:rsidRPr="003549CB">
        <w:rPr>
          <w:sz w:val="22"/>
          <w:szCs w:val="22"/>
        </w:rPr>
        <w:t xml:space="preserve">tételek, </w:t>
      </w:r>
      <w:proofErr w:type="gramEnd"/>
      <w:r w:rsidRPr="003549CB">
        <w:rPr>
          <w:sz w:val="22"/>
          <w:szCs w:val="22"/>
        </w:rPr>
        <w:t xml:space="preserve">vagy részek, illetve azok összege vonatkozásában Megrendelő és Vállalkozó egyeztetni köteles. Amennyiben a kifogás jogszerű, a jelen alpont szerinti esetben a Megrendelő fizetési késedelme kizárt. </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Vállalkozó tudomásul veszi továbbá, hogy Megrendelő a számla kifizetését nem tudja teljesíteni és a számlát jogosult Vállalkozónak visszaküldeni az alábbi alaki és/vagy tartalmi hiányosság(ok) esetében is:</w:t>
      </w:r>
    </w:p>
    <w:p w:rsidR="008460F5" w:rsidRPr="003549CB" w:rsidRDefault="008460F5" w:rsidP="000934C9">
      <w:pPr>
        <w:pStyle w:val="Listaszerbekezds"/>
        <w:numPr>
          <w:ilvl w:val="0"/>
          <w:numId w:val="31"/>
        </w:numPr>
        <w:ind w:left="1276" w:hanging="283"/>
        <w:jc w:val="both"/>
        <w:rPr>
          <w:sz w:val="22"/>
          <w:szCs w:val="22"/>
        </w:rPr>
      </w:pPr>
      <w:r w:rsidRPr="003549CB">
        <w:rPr>
          <w:sz w:val="22"/>
          <w:szCs w:val="22"/>
        </w:rPr>
        <w:t xml:space="preserve">ha a számla nem tartalmazza bármely szükségszerű és elválaszthatatlan mellékletet, vagy </w:t>
      </w:r>
    </w:p>
    <w:p w:rsidR="008460F5" w:rsidRPr="003549CB" w:rsidRDefault="008460F5" w:rsidP="000934C9">
      <w:pPr>
        <w:pStyle w:val="Listaszerbekezds"/>
        <w:numPr>
          <w:ilvl w:val="0"/>
          <w:numId w:val="31"/>
        </w:numPr>
        <w:ind w:left="1276" w:hanging="283"/>
        <w:jc w:val="both"/>
        <w:rPr>
          <w:sz w:val="22"/>
          <w:szCs w:val="22"/>
        </w:rPr>
      </w:pPr>
      <w:r w:rsidRPr="003549CB">
        <w:rPr>
          <w:sz w:val="22"/>
          <w:szCs w:val="22"/>
        </w:rPr>
        <w:t>a számla nem megfelelően került benyújtásra (azaz e-számla esetén nem a Megrendelő által megadott elektronikus címre, más számla esetén pedig nem a Megrendelő által megadott postafiókra – hanem pl. a Megrendelő más címére - került megküldésre), vagy</w:t>
      </w:r>
    </w:p>
    <w:p w:rsidR="008460F5" w:rsidRPr="003549CB" w:rsidRDefault="008460F5" w:rsidP="000934C9">
      <w:pPr>
        <w:pStyle w:val="Listaszerbekezds"/>
        <w:numPr>
          <w:ilvl w:val="0"/>
          <w:numId w:val="31"/>
        </w:numPr>
        <w:ind w:left="1276" w:hanging="283"/>
        <w:jc w:val="both"/>
        <w:rPr>
          <w:sz w:val="22"/>
          <w:szCs w:val="22"/>
        </w:rPr>
      </w:pPr>
      <w:r w:rsidRPr="003549CB">
        <w:rPr>
          <w:sz w:val="22"/>
          <w:szCs w:val="22"/>
        </w:rPr>
        <w:t>az e-számla nem felel meg a Megrendelő által előírt kritériumoknak, vagy</w:t>
      </w:r>
    </w:p>
    <w:p w:rsidR="008460F5" w:rsidRPr="003549CB" w:rsidRDefault="008460F5" w:rsidP="000934C9">
      <w:pPr>
        <w:pStyle w:val="Listaszerbekezds"/>
        <w:numPr>
          <w:ilvl w:val="0"/>
          <w:numId w:val="31"/>
        </w:numPr>
        <w:ind w:left="1276" w:hanging="283"/>
        <w:jc w:val="both"/>
        <w:rPr>
          <w:sz w:val="22"/>
          <w:szCs w:val="22"/>
        </w:rPr>
      </w:pPr>
      <w:r w:rsidRPr="003549CB">
        <w:rPr>
          <w:sz w:val="22"/>
          <w:szCs w:val="22"/>
        </w:rPr>
        <w:t xml:space="preserve">a számlán nem, vagy tévesen került feltüntetésre a Megrendelő SAP megrendelés azonosítója. </w:t>
      </w:r>
    </w:p>
    <w:p w:rsidR="008460F5" w:rsidRPr="003549CB" w:rsidRDefault="008460F5" w:rsidP="008460F5">
      <w:pPr>
        <w:ind w:left="709"/>
        <w:jc w:val="both"/>
        <w:rPr>
          <w:sz w:val="22"/>
          <w:szCs w:val="22"/>
        </w:rPr>
      </w:pPr>
      <w:r w:rsidRPr="003549CB">
        <w:rPr>
          <w:sz w:val="22"/>
          <w:szCs w:val="22"/>
        </w:rPr>
        <w:t xml:space="preserve">Ebben az esetben Vállalkozó új, a jelen </w:t>
      </w:r>
      <w:r w:rsidR="00D50C35" w:rsidRPr="003549CB">
        <w:rPr>
          <w:sz w:val="22"/>
          <w:szCs w:val="22"/>
        </w:rPr>
        <w:t>s</w:t>
      </w:r>
      <w:r w:rsidRPr="003549CB">
        <w:rPr>
          <w:sz w:val="22"/>
          <w:szCs w:val="22"/>
        </w:rPr>
        <w:t>zerződésben meghatározott feltételeknek megfelelően kiállított – és/vagy mellékletekkel felszerelt – számlát kell, hogy benyújtson, a Megrendelő erről szóló írásbeli értesítését követően. Megrendelő fizetési késedelme ezen esetekben is kizárt.</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Megrendelő a számlát a kézhezvételtől (e-számla esetében a Megrendelő előírt e-mail címére érkezésének napjától) számított 30 napon belül banki átutalással egyenlíti ki.</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lastRenderedPageBreak/>
        <w:t>A számla késedelmes kiegyenlítése esetén Vállalkozót a mindenkor hatályos Ptk. szerinti késedelmi kamat illeti meg. Felek rögzítik, hogy a fizetési határidő nem haladhatja meg a 30 napot.</w:t>
      </w:r>
    </w:p>
    <w:p w:rsidR="008460F5" w:rsidRPr="003549CB" w:rsidRDefault="008460F5" w:rsidP="008460F5">
      <w:pPr>
        <w:ind w:left="709"/>
        <w:jc w:val="both"/>
        <w:rPr>
          <w:sz w:val="22"/>
          <w:szCs w:val="22"/>
        </w:rPr>
      </w:pPr>
    </w:p>
    <w:p w:rsidR="008460F5" w:rsidRPr="003549CB" w:rsidRDefault="008460F5" w:rsidP="008460F5">
      <w:pPr>
        <w:ind w:left="709"/>
        <w:jc w:val="both"/>
        <w:rPr>
          <w:sz w:val="22"/>
          <w:szCs w:val="22"/>
        </w:rPr>
      </w:pPr>
      <w:r w:rsidRPr="003549CB">
        <w:rPr>
          <w:sz w:val="22"/>
          <w:szCs w:val="22"/>
        </w:rPr>
        <w:t>A külföldi adóilletőségű Vállalkozó köteles a szerződéshez arra vonatkozó meghatalmazást csatolni, hogy az illetősége szerinti adóhatóságtól a magyar adóhatóság közvetlenül beszerezhet a nyertes ajánlattevőre vonatkozó adatokat az országok közötti jogsegély igénybevétele nélkül.</w:t>
      </w:r>
    </w:p>
    <w:p w:rsidR="008460F5" w:rsidRPr="003549CB" w:rsidRDefault="008460F5" w:rsidP="008460F5">
      <w:pPr>
        <w:ind w:left="709"/>
        <w:jc w:val="both"/>
        <w:rPr>
          <w:sz w:val="22"/>
          <w:szCs w:val="22"/>
        </w:rPr>
      </w:pPr>
    </w:p>
    <w:p w:rsidR="00254D80" w:rsidRPr="003549CB" w:rsidRDefault="00254D80" w:rsidP="000934C9">
      <w:pPr>
        <w:widowControl w:val="0"/>
        <w:numPr>
          <w:ilvl w:val="0"/>
          <w:numId w:val="20"/>
        </w:numPr>
        <w:autoSpaceDE w:val="0"/>
        <w:autoSpaceDN w:val="0"/>
        <w:adjustRightInd w:val="0"/>
        <w:jc w:val="both"/>
        <w:rPr>
          <w:b/>
          <w:color w:val="000000"/>
          <w:sz w:val="22"/>
          <w:szCs w:val="22"/>
        </w:rPr>
      </w:pPr>
      <w:r w:rsidRPr="003549CB">
        <w:rPr>
          <w:b/>
          <w:color w:val="000000"/>
          <w:sz w:val="22"/>
          <w:szCs w:val="22"/>
        </w:rPr>
        <w:t>A Vállalkozó kötelezettségei</w:t>
      </w:r>
    </w:p>
    <w:p w:rsidR="00254D80" w:rsidRPr="003549CB" w:rsidRDefault="00254D80" w:rsidP="000934C9">
      <w:pPr>
        <w:widowControl w:val="0"/>
        <w:numPr>
          <w:ilvl w:val="1"/>
          <w:numId w:val="21"/>
        </w:numPr>
        <w:autoSpaceDE w:val="0"/>
        <w:autoSpaceDN w:val="0"/>
        <w:adjustRightInd w:val="0"/>
        <w:ind w:left="709" w:hanging="709"/>
        <w:jc w:val="both"/>
        <w:rPr>
          <w:color w:val="000000"/>
          <w:sz w:val="22"/>
          <w:szCs w:val="22"/>
        </w:rPr>
      </w:pPr>
      <w:r w:rsidRPr="003549CB">
        <w:rPr>
          <w:color w:val="000000"/>
          <w:sz w:val="22"/>
          <w:szCs w:val="22"/>
        </w:rPr>
        <w:tab/>
        <w:t>A Vállalkozó fő kötelezettsége a</w:t>
      </w:r>
      <w:r w:rsidR="0012113D" w:rsidRPr="003549CB">
        <w:rPr>
          <w:color w:val="000000"/>
          <w:sz w:val="22"/>
          <w:szCs w:val="22"/>
        </w:rPr>
        <w:t xml:space="preserve"> közbeszerzési dokumentumokban meghatározott f</w:t>
      </w:r>
      <w:r w:rsidRPr="003549CB">
        <w:rPr>
          <w:color w:val="000000"/>
          <w:sz w:val="22"/>
          <w:szCs w:val="22"/>
        </w:rPr>
        <w:t xml:space="preserve">eladatok elvégzése, az igénybeveendő alvállalkozók munkájának az összehangolása, velük a szerződések megkötése. </w:t>
      </w:r>
    </w:p>
    <w:p w:rsidR="00161B72" w:rsidRPr="003549CB" w:rsidRDefault="00161B72" w:rsidP="00161B72">
      <w:pPr>
        <w:widowControl w:val="0"/>
        <w:autoSpaceDE w:val="0"/>
        <w:autoSpaceDN w:val="0"/>
        <w:adjustRightInd w:val="0"/>
        <w:ind w:left="709"/>
        <w:jc w:val="both"/>
        <w:rPr>
          <w:color w:val="000000"/>
          <w:sz w:val="22"/>
          <w:szCs w:val="22"/>
        </w:rPr>
      </w:pPr>
    </w:p>
    <w:p w:rsidR="00161B72" w:rsidRPr="003549CB" w:rsidRDefault="00161B72" w:rsidP="000934C9">
      <w:pPr>
        <w:widowControl w:val="0"/>
        <w:numPr>
          <w:ilvl w:val="1"/>
          <w:numId w:val="21"/>
        </w:numPr>
        <w:autoSpaceDE w:val="0"/>
        <w:autoSpaceDN w:val="0"/>
        <w:adjustRightInd w:val="0"/>
        <w:ind w:left="709" w:hanging="709"/>
        <w:jc w:val="both"/>
        <w:rPr>
          <w:color w:val="000000"/>
          <w:sz w:val="22"/>
          <w:szCs w:val="22"/>
        </w:rPr>
      </w:pPr>
      <w:r w:rsidRPr="003549CB">
        <w:rPr>
          <w:sz w:val="22"/>
          <w:szCs w:val="22"/>
        </w:rPr>
        <w:tab/>
        <w:t>A Vállalkozó a kivitelezést a Megrendelővel egyeztetve végzi, és a szerződés rendelkezéseivel összhangban megszervezi, felügyeli a munkákat, továbbá szolgáltatja az anyagokat, felszereléseket, melyek a munka határidőre történő befejezéséhez szükségesek. Vállalkozó a munkanemekre érvényes magyar szabványoknak, vonatkozó útügyi műszaki előírásoknak és technológiai előírásoknak mindenben megfelelő teljesítést vállal.</w:t>
      </w:r>
    </w:p>
    <w:p w:rsidR="00254D80" w:rsidRPr="003549CB" w:rsidRDefault="00254D80" w:rsidP="00254D80">
      <w:pPr>
        <w:widowControl w:val="0"/>
        <w:autoSpaceDE w:val="0"/>
        <w:autoSpaceDN w:val="0"/>
        <w:adjustRightInd w:val="0"/>
        <w:ind w:left="709"/>
        <w:jc w:val="both"/>
        <w:rPr>
          <w:color w:val="000000"/>
          <w:sz w:val="22"/>
          <w:szCs w:val="22"/>
        </w:rPr>
      </w:pPr>
    </w:p>
    <w:p w:rsidR="00A63EBE" w:rsidRPr="003549CB" w:rsidRDefault="00A63EBE" w:rsidP="000934C9">
      <w:pPr>
        <w:widowControl w:val="0"/>
        <w:numPr>
          <w:ilvl w:val="1"/>
          <w:numId w:val="21"/>
        </w:numPr>
        <w:tabs>
          <w:tab w:val="clear" w:pos="357"/>
          <w:tab w:val="num" w:pos="709"/>
        </w:tabs>
        <w:autoSpaceDE w:val="0"/>
        <w:autoSpaceDN w:val="0"/>
        <w:adjustRightInd w:val="0"/>
        <w:ind w:left="709" w:hanging="709"/>
        <w:jc w:val="both"/>
        <w:rPr>
          <w:color w:val="000000"/>
          <w:sz w:val="22"/>
          <w:szCs w:val="22"/>
        </w:rPr>
      </w:pPr>
      <w:r w:rsidRPr="003549CB">
        <w:rPr>
          <w:bCs/>
          <w:color w:val="000000"/>
          <w:sz w:val="22"/>
          <w:szCs w:val="22"/>
        </w:rPr>
        <w:t xml:space="preserve">Vállalkozó köteles a munkavégzést úgy megszervezni, hogy biztosítsa a munka gazdaságos és gyors befejezését. </w:t>
      </w:r>
      <w:r w:rsidR="0032105A" w:rsidRPr="003549CB">
        <w:rPr>
          <w:bCs/>
          <w:color w:val="000000"/>
          <w:sz w:val="22"/>
          <w:szCs w:val="22"/>
        </w:rPr>
        <w:t>Vállalkozó a szerződés szerinti tevékenységgel összefüggő adatszolgáltatást Megrendelő kérésére 8 naptári napon belül köteles megadni.</w:t>
      </w:r>
      <w:r w:rsidR="0081679F" w:rsidRPr="003549CB">
        <w:rPr>
          <w:bCs/>
          <w:color w:val="000000"/>
          <w:sz w:val="22"/>
          <w:szCs w:val="22"/>
        </w:rPr>
        <w:t xml:space="preserve"> </w:t>
      </w:r>
      <w:r w:rsidR="00161B72" w:rsidRPr="003549CB">
        <w:rPr>
          <w:bCs/>
          <w:color w:val="000000"/>
          <w:sz w:val="22"/>
          <w:szCs w:val="22"/>
        </w:rPr>
        <w:t xml:space="preserve">Vállalkozó köteles munkáját olyan gondosan megszervezni, hogy minden előre látható akadály időben megszüntethető legyen. A Vállalkozó köteles a szerződés teljesítését akadályozó valamennyi körülményről a Megrendelőt haladéktalanul, de legkésőbb 48 órán belül írásban értesíteni és egyben lehetősége szerint saját hatáskörében eljárni azok elhárítása érdekében. </w:t>
      </w:r>
      <w:r w:rsidR="00A42D65" w:rsidRPr="003549CB">
        <w:rPr>
          <w:bCs/>
          <w:color w:val="000000"/>
          <w:sz w:val="22"/>
          <w:szCs w:val="22"/>
        </w:rPr>
        <w:t xml:space="preserve">Vállalkozó minden olyan hibát, ellentmondást, kivitelezhetetlen elképzelést, szakszerűtlen </w:t>
      </w:r>
      <w:r w:rsidR="00C947FB" w:rsidRPr="003549CB">
        <w:rPr>
          <w:bCs/>
          <w:color w:val="000000"/>
          <w:sz w:val="22"/>
          <w:szCs w:val="22"/>
        </w:rPr>
        <w:t>m</w:t>
      </w:r>
      <w:r w:rsidR="00A42D65" w:rsidRPr="003549CB">
        <w:rPr>
          <w:bCs/>
          <w:color w:val="000000"/>
          <w:sz w:val="22"/>
          <w:szCs w:val="22"/>
        </w:rPr>
        <w:t xml:space="preserve">egrendelői utasítást, amelyet felismer, írásban köteles jelenteni a Megrendelőnek, és köteles együttműködni a megfelelő megoldás kidolgozásában. </w:t>
      </w:r>
      <w:r w:rsidRPr="003549CB">
        <w:rPr>
          <w:bCs/>
          <w:color w:val="000000"/>
          <w:sz w:val="22"/>
          <w:szCs w:val="22"/>
        </w:rPr>
        <w:t>Az értesítés elmulasztásából eredő kárért Vállalkozó felelősséggel tartozik.</w:t>
      </w:r>
      <w:r w:rsidR="00247019" w:rsidRPr="003549CB">
        <w:rPr>
          <w:sz w:val="22"/>
          <w:szCs w:val="22"/>
        </w:rPr>
        <w:t xml:space="preserve"> </w:t>
      </w:r>
    </w:p>
    <w:p w:rsidR="00A63EBE" w:rsidRPr="003549CB" w:rsidRDefault="00A63EBE" w:rsidP="00A63EBE">
      <w:pPr>
        <w:pStyle w:val="Listaszerbekezds"/>
        <w:rPr>
          <w:bCs/>
          <w:color w:val="000000"/>
          <w:sz w:val="22"/>
          <w:szCs w:val="22"/>
        </w:rPr>
      </w:pPr>
    </w:p>
    <w:p w:rsidR="00254D80" w:rsidRPr="003549CB" w:rsidRDefault="00A63EBE" w:rsidP="00D50C35">
      <w:pPr>
        <w:widowControl w:val="0"/>
        <w:numPr>
          <w:ilvl w:val="1"/>
          <w:numId w:val="21"/>
        </w:numPr>
        <w:autoSpaceDE w:val="0"/>
        <w:autoSpaceDN w:val="0"/>
        <w:adjustRightInd w:val="0"/>
        <w:ind w:left="709" w:hanging="709"/>
        <w:jc w:val="both"/>
        <w:rPr>
          <w:color w:val="000000"/>
          <w:sz w:val="22"/>
          <w:szCs w:val="22"/>
        </w:rPr>
      </w:pPr>
      <w:r w:rsidRPr="003549CB">
        <w:rPr>
          <w:bCs/>
          <w:color w:val="000000"/>
          <w:sz w:val="22"/>
          <w:szCs w:val="22"/>
        </w:rPr>
        <w:tab/>
      </w:r>
      <w:r w:rsidR="00254D80" w:rsidRPr="003549CB">
        <w:rPr>
          <w:color w:val="000000"/>
          <w:sz w:val="22"/>
          <w:szCs w:val="22"/>
        </w:rPr>
        <w:t>Vállalkozó feladata a hatóságok felé történő bejelentési kötelezettségek teljesítése (felelős műszaki vezető személye, kivitelezés megkezdésének bejelentése az építésügyi hatóság felé stb.)</w:t>
      </w:r>
      <w:r w:rsidR="00A0055E" w:rsidRPr="003549CB">
        <w:rPr>
          <w:color w:val="000000"/>
          <w:sz w:val="22"/>
          <w:szCs w:val="22"/>
        </w:rPr>
        <w:t>.</w:t>
      </w:r>
      <w:r w:rsidR="00254D80" w:rsidRPr="003549CB">
        <w:rPr>
          <w:color w:val="000000"/>
          <w:sz w:val="22"/>
          <w:szCs w:val="22"/>
        </w:rPr>
        <w:t xml:space="preserve"> Vállalkozó vállalja, hogy a bejelentési kötelezettségek elmaradásából fakadó bírságokért teljes felelősséget vállal, azokért helytáll. </w:t>
      </w:r>
    </w:p>
    <w:p w:rsidR="00254D80" w:rsidRPr="003549CB" w:rsidRDefault="00254D80" w:rsidP="00254D80">
      <w:pPr>
        <w:widowControl w:val="0"/>
        <w:autoSpaceDE w:val="0"/>
        <w:autoSpaceDN w:val="0"/>
        <w:adjustRightInd w:val="0"/>
        <w:ind w:left="709"/>
        <w:jc w:val="both"/>
        <w:rPr>
          <w:color w:val="000000"/>
          <w:sz w:val="22"/>
          <w:szCs w:val="22"/>
        </w:rPr>
      </w:pPr>
    </w:p>
    <w:p w:rsidR="00EB2682" w:rsidRPr="003549CB" w:rsidRDefault="00254D80" w:rsidP="000934C9">
      <w:pPr>
        <w:widowControl w:val="0"/>
        <w:numPr>
          <w:ilvl w:val="1"/>
          <w:numId w:val="21"/>
        </w:numPr>
        <w:autoSpaceDE w:val="0"/>
        <w:autoSpaceDN w:val="0"/>
        <w:adjustRightInd w:val="0"/>
        <w:ind w:left="709" w:hanging="709"/>
        <w:jc w:val="both"/>
        <w:rPr>
          <w:color w:val="000000"/>
          <w:sz w:val="22"/>
          <w:szCs w:val="22"/>
        </w:rPr>
      </w:pPr>
      <w:r w:rsidRPr="003549CB">
        <w:rPr>
          <w:color w:val="000000"/>
          <w:sz w:val="22"/>
          <w:szCs w:val="22"/>
        </w:rPr>
        <w:tab/>
      </w:r>
      <w:r w:rsidR="00EB2682" w:rsidRPr="003549CB">
        <w:rPr>
          <w:color w:val="000000"/>
          <w:sz w:val="22"/>
          <w:szCs w:val="22"/>
        </w:rPr>
        <w:t>Vállalkozó a vállalt feladat teljesítése során csak érvényes munkavállalói engedéllyel, munkaszerződéssel rendelkező munkavállalókat foglalkoztathat.</w:t>
      </w:r>
    </w:p>
    <w:p w:rsidR="00EB2682" w:rsidRPr="003549CB" w:rsidRDefault="00EB2682" w:rsidP="00EB2682">
      <w:pPr>
        <w:pStyle w:val="Listaszerbekezds"/>
        <w:rPr>
          <w:color w:val="000000"/>
          <w:sz w:val="22"/>
          <w:szCs w:val="22"/>
        </w:rPr>
      </w:pPr>
    </w:p>
    <w:p w:rsidR="00254D80" w:rsidRPr="003549CB" w:rsidRDefault="00254D80" w:rsidP="000934C9">
      <w:pPr>
        <w:widowControl w:val="0"/>
        <w:numPr>
          <w:ilvl w:val="1"/>
          <w:numId w:val="21"/>
        </w:numPr>
        <w:tabs>
          <w:tab w:val="clear" w:pos="357"/>
          <w:tab w:val="num" w:pos="709"/>
        </w:tabs>
        <w:autoSpaceDE w:val="0"/>
        <w:autoSpaceDN w:val="0"/>
        <w:adjustRightInd w:val="0"/>
        <w:ind w:left="709" w:hanging="709"/>
        <w:jc w:val="both"/>
        <w:rPr>
          <w:color w:val="000000"/>
          <w:sz w:val="22"/>
          <w:szCs w:val="22"/>
        </w:rPr>
      </w:pPr>
      <w:r w:rsidRPr="003549CB">
        <w:rPr>
          <w:color w:val="000000"/>
          <w:sz w:val="22"/>
          <w:szCs w:val="22"/>
        </w:rPr>
        <w:t>A Vállalkozó az elvégzett munkáért teljes, - a többi alvállalkozóval kötött szerződésekben kikötött műszaki, gazdasági és egyéb feltételek teljesítéséért is fennálló - eredményfelelősséggel tartozik.</w:t>
      </w:r>
    </w:p>
    <w:p w:rsidR="00EB2682" w:rsidRPr="003549CB" w:rsidRDefault="00EB2682" w:rsidP="00EB2682">
      <w:pPr>
        <w:pStyle w:val="Listaszerbekezds"/>
        <w:rPr>
          <w:color w:val="000000"/>
          <w:sz w:val="22"/>
          <w:szCs w:val="22"/>
        </w:rPr>
      </w:pPr>
    </w:p>
    <w:p w:rsidR="00EB2682" w:rsidRPr="003549CB" w:rsidRDefault="00EB2682" w:rsidP="000934C9">
      <w:pPr>
        <w:widowControl w:val="0"/>
        <w:numPr>
          <w:ilvl w:val="1"/>
          <w:numId w:val="21"/>
        </w:numPr>
        <w:tabs>
          <w:tab w:val="clear" w:pos="357"/>
          <w:tab w:val="num" w:pos="709"/>
        </w:tabs>
        <w:autoSpaceDE w:val="0"/>
        <w:autoSpaceDN w:val="0"/>
        <w:adjustRightInd w:val="0"/>
        <w:ind w:left="709" w:hanging="709"/>
        <w:jc w:val="both"/>
        <w:rPr>
          <w:color w:val="000000"/>
          <w:sz w:val="22"/>
          <w:szCs w:val="22"/>
        </w:rPr>
      </w:pPr>
      <w:r w:rsidRPr="003549CB">
        <w:rPr>
          <w:color w:val="000000"/>
          <w:sz w:val="22"/>
          <w:szCs w:val="22"/>
        </w:rPr>
        <w:t>Vállalkozó köteles az átvett munkaterületeken az általános-, a szakmai-, a munka-, a balesetvédelmi és a tűzrendészeti szabályokat és előírásokat betartani és betartatni.</w:t>
      </w:r>
      <w:r w:rsidR="0081679F" w:rsidRPr="003549CB">
        <w:rPr>
          <w:color w:val="000000"/>
          <w:sz w:val="22"/>
          <w:szCs w:val="22"/>
        </w:rPr>
        <w:t xml:space="preserve"> </w:t>
      </w:r>
      <w:r w:rsidRPr="003549CB">
        <w:rPr>
          <w:color w:val="000000"/>
          <w:sz w:val="22"/>
          <w:szCs w:val="22"/>
        </w:rPr>
        <w:t>Vállalkozó tevékenysége alatt folyamatosan köteles teljes körűen és saját felelős hatáskörében az érvényes munkavédelmi és tűzvédelmi előírásokat betartani és betartatni, dolgozói részére a munkavédelmi előírások szerinti egészségügyi vizsgálatokat elvégeztetni, a tűz- és munkavédelmi oktatásokat megtartani, a szükséges védelmi és biztosító eszközöket rendelkezésre bocsátani, alkalmazni és használatukat folyamatosan ellenőrizni. Vállalkozó Megrendelővel együttműködik az egészséget nem veszélyeztető és biztonságos munkavégzés követelményeinek érvényesítésében. Tűzveszélyes tevékenység esetén a tűzvédelmi szabályokra, előírásokra munkavállalóit Vállalkozó köteles kioktatni. Ezek megsértése esetén Vállalkozó a Megrendelőnek okozott károkért teljes körű felelősséggel tartozik, melynek a Vállalkozó által elismert, egynemű és lejárt összegét Megrendelő a vállalkozói díjjal szemben érvényesítheti.</w:t>
      </w:r>
    </w:p>
    <w:p w:rsidR="00EB2682" w:rsidRPr="003549CB" w:rsidRDefault="00EB2682" w:rsidP="00EB2682">
      <w:pPr>
        <w:pStyle w:val="Listaszerbekezds"/>
        <w:rPr>
          <w:color w:val="000000"/>
          <w:sz w:val="22"/>
          <w:szCs w:val="22"/>
        </w:rPr>
      </w:pPr>
    </w:p>
    <w:p w:rsidR="00EB2682" w:rsidRPr="003549CB" w:rsidRDefault="00EB2682" w:rsidP="00EB2682">
      <w:pPr>
        <w:widowControl w:val="0"/>
        <w:autoSpaceDE w:val="0"/>
        <w:autoSpaceDN w:val="0"/>
        <w:adjustRightInd w:val="0"/>
        <w:ind w:left="709"/>
        <w:jc w:val="both"/>
        <w:rPr>
          <w:color w:val="000000"/>
          <w:sz w:val="22"/>
          <w:szCs w:val="22"/>
        </w:rPr>
      </w:pPr>
      <w:r w:rsidRPr="003549CB">
        <w:rPr>
          <w:color w:val="000000"/>
          <w:sz w:val="22"/>
          <w:szCs w:val="22"/>
        </w:rPr>
        <w:t>Vállalkozó köteles a Megrendelő munka-, tűz- és környezetvédelmi ügyekben meghatalmazott, ellenőrzésre és intézkedésre jogosult képviselői munkavédelmi ellenőrzését segíteni, intézkedéseiket magára nézve kötelezőnek tekinteni.</w:t>
      </w:r>
    </w:p>
    <w:p w:rsidR="00EB2682" w:rsidRPr="003549CB" w:rsidRDefault="00EB2682" w:rsidP="00EB2682">
      <w:pPr>
        <w:pStyle w:val="Listaszerbekezds"/>
        <w:rPr>
          <w:color w:val="000000"/>
          <w:sz w:val="22"/>
          <w:szCs w:val="22"/>
        </w:rPr>
      </w:pPr>
    </w:p>
    <w:p w:rsidR="00254D80" w:rsidRPr="003549CB" w:rsidRDefault="00254D80" w:rsidP="000934C9">
      <w:pPr>
        <w:widowControl w:val="0"/>
        <w:numPr>
          <w:ilvl w:val="1"/>
          <w:numId w:val="21"/>
        </w:numPr>
        <w:autoSpaceDE w:val="0"/>
        <w:autoSpaceDN w:val="0"/>
        <w:adjustRightInd w:val="0"/>
        <w:ind w:left="709" w:hanging="709"/>
        <w:jc w:val="both"/>
        <w:rPr>
          <w:color w:val="000000"/>
          <w:sz w:val="22"/>
          <w:szCs w:val="22"/>
        </w:rPr>
      </w:pPr>
      <w:r w:rsidRPr="003549CB">
        <w:rPr>
          <w:color w:val="000000"/>
          <w:sz w:val="22"/>
          <w:szCs w:val="22"/>
        </w:rPr>
        <w:tab/>
        <w:t>Vállalkozó minden olyan hibát, ellentmondást, kivitelezhetetlen elképzelést, szakszerűtlen Megrendelői utasítást, amelyet felismer, írásban köteles jelenteni a Megrendelőnek, és köteles együttműködni a megfelelő megoldás kidolgozásában.</w:t>
      </w:r>
    </w:p>
    <w:p w:rsidR="00254D80" w:rsidRPr="003549CB" w:rsidRDefault="00254D80" w:rsidP="00254D80">
      <w:pPr>
        <w:widowControl w:val="0"/>
        <w:autoSpaceDE w:val="0"/>
        <w:autoSpaceDN w:val="0"/>
        <w:adjustRightInd w:val="0"/>
        <w:ind w:left="709"/>
        <w:jc w:val="both"/>
        <w:rPr>
          <w:color w:val="000000"/>
          <w:sz w:val="22"/>
          <w:szCs w:val="22"/>
        </w:rPr>
      </w:pPr>
    </w:p>
    <w:p w:rsidR="00254D80" w:rsidRPr="003549CB" w:rsidRDefault="000B43D8" w:rsidP="000934C9">
      <w:pPr>
        <w:widowControl w:val="0"/>
        <w:numPr>
          <w:ilvl w:val="1"/>
          <w:numId w:val="21"/>
        </w:numPr>
        <w:autoSpaceDE w:val="0"/>
        <w:autoSpaceDN w:val="0"/>
        <w:adjustRightInd w:val="0"/>
        <w:ind w:left="709" w:hanging="709"/>
        <w:jc w:val="both"/>
        <w:rPr>
          <w:bCs/>
          <w:color w:val="000000"/>
          <w:sz w:val="22"/>
          <w:szCs w:val="22"/>
        </w:rPr>
      </w:pPr>
      <w:r w:rsidRPr="003549CB">
        <w:rPr>
          <w:bCs/>
          <w:color w:val="000000"/>
          <w:sz w:val="22"/>
          <w:szCs w:val="22"/>
        </w:rPr>
        <w:tab/>
      </w:r>
      <w:r w:rsidR="00247019" w:rsidRPr="003549CB">
        <w:rPr>
          <w:bCs/>
          <w:color w:val="000000"/>
          <w:sz w:val="22"/>
          <w:szCs w:val="22"/>
        </w:rPr>
        <w:t>A Vállalkozó köteles a munkaterületet</w:t>
      </w:r>
      <w:r w:rsidR="00A65585" w:rsidRPr="003549CB">
        <w:rPr>
          <w:bCs/>
          <w:color w:val="000000"/>
          <w:sz w:val="22"/>
          <w:szCs w:val="22"/>
        </w:rPr>
        <w:t>, valamint az igénybe vett közterületet</w:t>
      </w:r>
      <w:r w:rsidR="00247019" w:rsidRPr="003549CB">
        <w:rPr>
          <w:bCs/>
          <w:color w:val="000000"/>
          <w:sz w:val="22"/>
          <w:szCs w:val="22"/>
        </w:rPr>
        <w:t xml:space="preserve"> </w:t>
      </w:r>
      <w:r w:rsidR="00A65585" w:rsidRPr="003549CB">
        <w:rPr>
          <w:bCs/>
          <w:color w:val="000000"/>
          <w:sz w:val="22"/>
          <w:szCs w:val="22"/>
        </w:rPr>
        <w:t xml:space="preserve">- járdát, úttestet – folyamatosan – napi tisztántartással - </w:t>
      </w:r>
      <w:r w:rsidR="00247019" w:rsidRPr="003549CB">
        <w:rPr>
          <w:bCs/>
          <w:color w:val="000000"/>
          <w:sz w:val="22"/>
          <w:szCs w:val="22"/>
        </w:rPr>
        <w:t>tiszt</w:t>
      </w:r>
      <w:r w:rsidR="00A65585" w:rsidRPr="003549CB">
        <w:rPr>
          <w:bCs/>
          <w:color w:val="000000"/>
          <w:sz w:val="22"/>
          <w:szCs w:val="22"/>
        </w:rPr>
        <w:t>án</w:t>
      </w:r>
      <w:r w:rsidR="00247019" w:rsidRPr="003549CB">
        <w:rPr>
          <w:bCs/>
          <w:color w:val="000000"/>
          <w:sz w:val="22"/>
          <w:szCs w:val="22"/>
        </w:rPr>
        <w:t xml:space="preserve"> és biztonságos állapotban tartani. </w:t>
      </w:r>
      <w:r w:rsidR="00254D80" w:rsidRPr="003549CB">
        <w:rPr>
          <w:bCs/>
          <w:color w:val="000000"/>
          <w:sz w:val="22"/>
          <w:szCs w:val="22"/>
        </w:rPr>
        <w:t xml:space="preserve">A Vállalkozó </w:t>
      </w:r>
      <w:r w:rsidR="00247019" w:rsidRPr="003549CB">
        <w:rPr>
          <w:bCs/>
          <w:color w:val="000000"/>
          <w:sz w:val="22"/>
          <w:szCs w:val="22"/>
        </w:rPr>
        <w:t xml:space="preserve">köteles </w:t>
      </w:r>
      <w:r w:rsidR="00254D80" w:rsidRPr="003549CB">
        <w:rPr>
          <w:bCs/>
          <w:color w:val="000000"/>
          <w:sz w:val="22"/>
          <w:szCs w:val="22"/>
        </w:rPr>
        <w:t xml:space="preserve">a munkaterületen a tevékenységéből származó építési törmeléket és </w:t>
      </w:r>
      <w:r w:rsidR="00247019" w:rsidRPr="003549CB">
        <w:rPr>
          <w:bCs/>
          <w:color w:val="000000"/>
          <w:sz w:val="22"/>
          <w:szCs w:val="22"/>
        </w:rPr>
        <w:t xml:space="preserve">egyéb </w:t>
      </w:r>
      <w:r w:rsidR="00254D80" w:rsidRPr="003549CB">
        <w:rPr>
          <w:bCs/>
          <w:color w:val="000000"/>
          <w:sz w:val="22"/>
          <w:szCs w:val="22"/>
        </w:rPr>
        <w:t>hulladékot folyamatosan összegyűjteni</w:t>
      </w:r>
      <w:r w:rsidR="00AA42F5" w:rsidRPr="003549CB">
        <w:rPr>
          <w:bCs/>
          <w:color w:val="000000"/>
          <w:sz w:val="22"/>
          <w:szCs w:val="22"/>
        </w:rPr>
        <w:t>, a</w:t>
      </w:r>
      <w:r w:rsidR="00254D80" w:rsidRPr="003549CB">
        <w:rPr>
          <w:bCs/>
          <w:color w:val="000000"/>
          <w:sz w:val="22"/>
          <w:szCs w:val="22"/>
        </w:rPr>
        <w:t xml:space="preserve"> </w:t>
      </w:r>
      <w:r w:rsidR="00AA42F5" w:rsidRPr="003549CB">
        <w:rPr>
          <w:bCs/>
          <w:color w:val="000000"/>
          <w:sz w:val="22"/>
          <w:szCs w:val="22"/>
        </w:rPr>
        <w:t xml:space="preserve">vonatkozó jogszabályok szerinti osztályozni, szelektíven kezelni </w:t>
      </w:r>
      <w:r w:rsidR="00254D80" w:rsidRPr="003549CB">
        <w:rPr>
          <w:bCs/>
          <w:color w:val="000000"/>
          <w:sz w:val="22"/>
          <w:szCs w:val="22"/>
        </w:rPr>
        <w:t>és saját költségére elszállítani. A Vállalkozónak az építési és bontási hulladék kezelésével kapcsolatban, egyebekben az építési és bontási hulladék kezelésének részletes szabályairól szóló 45/2004. (VII. 26.) BM-</w:t>
      </w:r>
      <w:proofErr w:type="spellStart"/>
      <w:r w:rsidR="00254D80" w:rsidRPr="003549CB">
        <w:rPr>
          <w:bCs/>
          <w:color w:val="000000"/>
          <w:sz w:val="22"/>
          <w:szCs w:val="22"/>
        </w:rPr>
        <w:t>KvVM</w:t>
      </w:r>
      <w:proofErr w:type="spellEnd"/>
      <w:r w:rsidR="00254D80" w:rsidRPr="003549CB">
        <w:rPr>
          <w:bCs/>
          <w:color w:val="000000"/>
          <w:sz w:val="22"/>
          <w:szCs w:val="22"/>
        </w:rPr>
        <w:t xml:space="preserve"> együttes rendelet előírásai szerint kell eljárnia. Amennyiben ezen kötelezettségét felszólítás ellenére sem teljesíti, azt a Megrendelő a Vállalkozó költségére elvégezteti.</w:t>
      </w:r>
    </w:p>
    <w:p w:rsidR="00254D80" w:rsidRPr="003549CB" w:rsidRDefault="00254D80" w:rsidP="00254D80">
      <w:pPr>
        <w:widowControl w:val="0"/>
        <w:autoSpaceDE w:val="0"/>
        <w:autoSpaceDN w:val="0"/>
        <w:adjustRightInd w:val="0"/>
        <w:ind w:left="709"/>
        <w:jc w:val="both"/>
        <w:rPr>
          <w:color w:val="000000"/>
          <w:sz w:val="22"/>
          <w:szCs w:val="22"/>
        </w:rPr>
      </w:pPr>
    </w:p>
    <w:p w:rsidR="00254D80" w:rsidRPr="003549CB" w:rsidRDefault="00254D80" w:rsidP="00254D80">
      <w:pPr>
        <w:widowControl w:val="0"/>
        <w:autoSpaceDE w:val="0"/>
        <w:autoSpaceDN w:val="0"/>
        <w:adjustRightInd w:val="0"/>
        <w:ind w:left="709"/>
        <w:jc w:val="both"/>
        <w:rPr>
          <w:bCs/>
          <w:color w:val="000000"/>
          <w:sz w:val="22"/>
          <w:szCs w:val="22"/>
        </w:rPr>
      </w:pPr>
      <w:r w:rsidRPr="003549CB">
        <w:rPr>
          <w:color w:val="000000"/>
          <w:sz w:val="22"/>
          <w:szCs w:val="22"/>
        </w:rPr>
        <w:t xml:space="preserve">Vállalkozó a kivitelezés során keletkező hulladékok – engedéllyel rendelkező kezelőhöz történő – elszállítására (elszállíttatására) kötelezett szervezetként a(z) </w:t>
      </w:r>
      <w:r w:rsidRPr="003549CB">
        <w:rPr>
          <w:b/>
          <w:color w:val="000000"/>
          <w:sz w:val="22"/>
          <w:szCs w:val="22"/>
        </w:rPr>
        <w:t>……………………………………-</w:t>
      </w:r>
      <w:r w:rsidRPr="003549CB">
        <w:rPr>
          <w:color w:val="000000"/>
          <w:sz w:val="22"/>
          <w:szCs w:val="22"/>
        </w:rPr>
        <w:t xml:space="preserve">ot (név) nevezi meg. Vállalkozó indokolt esetben jogosult erre a célra más szervezetet igénybe venni, ezt köteles az indok megjelölésével előzetesen írásban bejelentenie a Megrendelőnek. </w:t>
      </w:r>
      <w:r w:rsidRPr="003549CB">
        <w:rPr>
          <w:bCs/>
          <w:color w:val="000000"/>
          <w:sz w:val="22"/>
          <w:szCs w:val="22"/>
        </w:rPr>
        <w:t xml:space="preserve">Az elszállítás folyamatos megvalósítását </w:t>
      </w:r>
      <w:r w:rsidR="004915E8" w:rsidRPr="003549CB">
        <w:rPr>
          <w:bCs/>
          <w:color w:val="000000"/>
          <w:sz w:val="22"/>
          <w:szCs w:val="22"/>
        </w:rPr>
        <w:t>V</w:t>
      </w:r>
      <w:r w:rsidRPr="003549CB">
        <w:rPr>
          <w:bCs/>
          <w:color w:val="000000"/>
          <w:sz w:val="22"/>
          <w:szCs w:val="22"/>
        </w:rPr>
        <w:t>állalkozónak dokumentumokkal kell igazolnia. Amennyiben a Vállalkozó a hatályos előírások szerint környezetterhelő tevékenységet végez, az azzal kapcsolatos környezetterhelési díj a Vállalkozót terheli.</w:t>
      </w:r>
    </w:p>
    <w:p w:rsidR="00254D80" w:rsidRPr="003549CB" w:rsidRDefault="00254D80" w:rsidP="00254D80">
      <w:pPr>
        <w:widowControl w:val="0"/>
        <w:autoSpaceDE w:val="0"/>
        <w:autoSpaceDN w:val="0"/>
        <w:adjustRightInd w:val="0"/>
        <w:ind w:left="709"/>
        <w:jc w:val="both"/>
        <w:rPr>
          <w:color w:val="000000"/>
          <w:sz w:val="22"/>
          <w:szCs w:val="22"/>
        </w:rPr>
      </w:pPr>
    </w:p>
    <w:p w:rsidR="00254D80" w:rsidRPr="003549CB" w:rsidRDefault="00254D80" w:rsidP="000934C9">
      <w:pPr>
        <w:numPr>
          <w:ilvl w:val="1"/>
          <w:numId w:val="20"/>
        </w:numPr>
        <w:spacing w:before="240"/>
        <w:jc w:val="both"/>
        <w:rPr>
          <w:vanish/>
          <w:color w:val="000000"/>
          <w:sz w:val="22"/>
          <w:szCs w:val="22"/>
        </w:rPr>
      </w:pPr>
    </w:p>
    <w:p w:rsidR="00254D80" w:rsidRPr="003549CB" w:rsidRDefault="00254D80" w:rsidP="000934C9">
      <w:pPr>
        <w:numPr>
          <w:ilvl w:val="1"/>
          <w:numId w:val="20"/>
        </w:numPr>
        <w:spacing w:before="240"/>
        <w:jc w:val="both"/>
        <w:rPr>
          <w:vanish/>
          <w:color w:val="000000"/>
          <w:sz w:val="22"/>
          <w:szCs w:val="22"/>
        </w:rPr>
      </w:pPr>
    </w:p>
    <w:p w:rsidR="00ED559D" w:rsidRPr="003549CB" w:rsidRDefault="00254D80" w:rsidP="000934C9">
      <w:pPr>
        <w:widowControl w:val="0"/>
        <w:numPr>
          <w:ilvl w:val="1"/>
          <w:numId w:val="21"/>
        </w:numPr>
        <w:autoSpaceDE w:val="0"/>
        <w:autoSpaceDN w:val="0"/>
        <w:adjustRightInd w:val="0"/>
        <w:ind w:left="709" w:hanging="709"/>
        <w:jc w:val="both"/>
        <w:rPr>
          <w:color w:val="000000"/>
          <w:sz w:val="22"/>
          <w:szCs w:val="22"/>
          <w:lang w:eastAsia="ar-SA"/>
        </w:rPr>
      </w:pPr>
      <w:r w:rsidRPr="003549CB">
        <w:rPr>
          <w:color w:val="000000"/>
          <w:sz w:val="22"/>
          <w:szCs w:val="22"/>
        </w:rPr>
        <w:t xml:space="preserve">A kivitelezés körében a Vállalkozó feladatai közé tartozik a beépítendő anyagok, eszközök, készülékek, berendezések saját költségen történő beszerzése, a szükséges minőségvédelmi vizsgálatok elvégeztetése, és megfelelőség igazolások beszerzése. </w:t>
      </w:r>
      <w:r w:rsidR="00ED559D" w:rsidRPr="003549CB">
        <w:rPr>
          <w:color w:val="000000"/>
          <w:sz w:val="22"/>
          <w:szCs w:val="22"/>
        </w:rPr>
        <w:t>Vállalkozó munkavégzése során a dokumentációban (annak részletes költségvetési kiírásában) feltüntetett anyagféleségeket köteles alkalmazni. Ettől való eltérés csak Megrendelő jóváhagyásával és a Kbt. 141. §-</w:t>
      </w:r>
      <w:proofErr w:type="spellStart"/>
      <w:r w:rsidR="00ED559D" w:rsidRPr="003549CB">
        <w:rPr>
          <w:color w:val="000000"/>
          <w:sz w:val="22"/>
          <w:szCs w:val="22"/>
        </w:rPr>
        <w:t>ában</w:t>
      </w:r>
      <w:proofErr w:type="spellEnd"/>
      <w:r w:rsidR="00ED559D" w:rsidRPr="003549CB">
        <w:rPr>
          <w:color w:val="000000"/>
          <w:sz w:val="22"/>
          <w:szCs w:val="22"/>
        </w:rPr>
        <w:t>, valamint a 322/2015. (X. 30.) Korm. rendelet 28. §-</w:t>
      </w:r>
      <w:proofErr w:type="spellStart"/>
      <w:r w:rsidR="00ED559D" w:rsidRPr="003549CB">
        <w:rPr>
          <w:color w:val="000000"/>
          <w:sz w:val="22"/>
          <w:szCs w:val="22"/>
        </w:rPr>
        <w:t>ában</w:t>
      </w:r>
      <w:proofErr w:type="spellEnd"/>
      <w:r w:rsidR="00ED559D" w:rsidRPr="003549CB">
        <w:rPr>
          <w:color w:val="000000"/>
          <w:sz w:val="22"/>
          <w:szCs w:val="22"/>
        </w:rPr>
        <w:t xml:space="preserve"> foglalt feltételek megtartásával lehetséges.</w:t>
      </w:r>
    </w:p>
    <w:p w:rsidR="00ED559D" w:rsidRPr="003549CB" w:rsidRDefault="00ED559D" w:rsidP="00ED559D">
      <w:pPr>
        <w:pStyle w:val="Listaszerbekezds"/>
        <w:rPr>
          <w:color w:val="000000"/>
          <w:sz w:val="22"/>
          <w:szCs w:val="22"/>
          <w:lang w:eastAsia="ar-SA"/>
        </w:rPr>
      </w:pPr>
    </w:p>
    <w:p w:rsidR="00254D80" w:rsidRPr="003549CB" w:rsidRDefault="00254D80" w:rsidP="000934C9">
      <w:pPr>
        <w:widowControl w:val="0"/>
        <w:numPr>
          <w:ilvl w:val="1"/>
          <w:numId w:val="21"/>
        </w:numPr>
        <w:autoSpaceDE w:val="0"/>
        <w:autoSpaceDN w:val="0"/>
        <w:adjustRightInd w:val="0"/>
        <w:ind w:left="709" w:hanging="709"/>
        <w:jc w:val="both"/>
        <w:rPr>
          <w:color w:val="000000"/>
          <w:sz w:val="22"/>
          <w:szCs w:val="22"/>
          <w:lang w:eastAsia="ar-SA"/>
        </w:rPr>
      </w:pPr>
      <w:r w:rsidRPr="003549CB">
        <w:rPr>
          <w:color w:val="000000"/>
          <w:sz w:val="22"/>
          <w:szCs w:val="22"/>
          <w:lang w:eastAsia="ar-SA"/>
        </w:rPr>
        <w:t>A Vállalkozó köteles a beépítéskor a vonatkozó szabványok, illetve technológiai utasítások előírásait szigorúan betartani, valamint a minőségellenőrzési tevékenységeket saját költségén elvégezni és azokat a vonatkozó előírásoknak megfelelően dokumentálni. A Vállalkozó a megvalósítást akkreditált vizsgáló laboratóriumokban köteles ellenőriztetni.</w:t>
      </w:r>
      <w:r w:rsidR="00ED559D" w:rsidRPr="003549CB">
        <w:rPr>
          <w:color w:val="000000"/>
          <w:sz w:val="22"/>
          <w:szCs w:val="22"/>
          <w:lang w:eastAsia="ar-SA"/>
        </w:rPr>
        <w:t xml:space="preserve"> A Vállalkozó a beépített anyagok, </w:t>
      </w:r>
      <w:proofErr w:type="gramStart"/>
      <w:r w:rsidR="00ED559D" w:rsidRPr="003549CB">
        <w:rPr>
          <w:color w:val="000000"/>
          <w:sz w:val="22"/>
          <w:szCs w:val="22"/>
          <w:lang w:eastAsia="ar-SA"/>
        </w:rPr>
        <w:t>szerelvények,</w:t>
      </w:r>
      <w:proofErr w:type="gramEnd"/>
      <w:r w:rsidR="00ED559D" w:rsidRPr="003549CB">
        <w:rPr>
          <w:color w:val="000000"/>
          <w:sz w:val="22"/>
          <w:szCs w:val="22"/>
          <w:lang w:eastAsia="ar-SA"/>
        </w:rPr>
        <w:t xml:space="preserve"> stb. és az elvégzett munkájának megfelelőségét tanúsítani köteles, amelyhez a - Megrendelő által jóváhagyott - Mintavételi és Megfelelőség Igazolási Terv és a Technológiai Utasítás szolgál alapul. A Mintavételi és Megfelelőség Igazolási Tervet és a Technológiai Utasítást Vállalkozó köteles legkésőbb a munkaterület átadásáig a Megrendelőnek jóváhagyás céljából átadni.</w:t>
      </w:r>
    </w:p>
    <w:p w:rsidR="00254D80" w:rsidRPr="003549CB" w:rsidRDefault="00254D80" w:rsidP="00254D80">
      <w:pPr>
        <w:widowControl w:val="0"/>
        <w:autoSpaceDE w:val="0"/>
        <w:autoSpaceDN w:val="0"/>
        <w:adjustRightInd w:val="0"/>
        <w:jc w:val="both"/>
        <w:rPr>
          <w:color w:val="000000"/>
          <w:sz w:val="22"/>
          <w:szCs w:val="22"/>
          <w:lang w:eastAsia="ar-SA"/>
        </w:rPr>
      </w:pPr>
    </w:p>
    <w:p w:rsidR="00254D80" w:rsidRPr="003549CB" w:rsidRDefault="00254D80" w:rsidP="000934C9">
      <w:pPr>
        <w:widowControl w:val="0"/>
        <w:numPr>
          <w:ilvl w:val="1"/>
          <w:numId w:val="21"/>
        </w:numPr>
        <w:autoSpaceDE w:val="0"/>
        <w:autoSpaceDN w:val="0"/>
        <w:adjustRightInd w:val="0"/>
        <w:ind w:left="709" w:hanging="709"/>
        <w:jc w:val="both"/>
        <w:rPr>
          <w:color w:val="000000"/>
          <w:sz w:val="22"/>
          <w:szCs w:val="22"/>
          <w:lang w:eastAsia="ar-SA"/>
        </w:rPr>
      </w:pPr>
      <w:r w:rsidRPr="003549CB">
        <w:rPr>
          <w:color w:val="000000"/>
          <w:sz w:val="22"/>
          <w:szCs w:val="22"/>
          <w:lang w:eastAsia="ar-SA"/>
        </w:rPr>
        <w:t xml:space="preserve">Vállalkozó a felhasználandó építő- és szerelőipari anyagokra, termékekre, szerkezetekre vonatkozó minőségtanúsító okiratokat (építőipari alkalmassági bizonyítványokat, alkalmazási engedélyeket, minőségi bizonyítványokat, vizsgálati jegyzőkönyveket, </w:t>
      </w:r>
      <w:proofErr w:type="gramStart"/>
      <w:r w:rsidRPr="003549CB">
        <w:rPr>
          <w:color w:val="000000"/>
          <w:sz w:val="22"/>
          <w:szCs w:val="22"/>
          <w:lang w:eastAsia="ar-SA"/>
        </w:rPr>
        <w:t>szakvéleményeket,</w:t>
      </w:r>
      <w:proofErr w:type="gramEnd"/>
      <w:r w:rsidRPr="003549CB">
        <w:rPr>
          <w:color w:val="000000"/>
          <w:sz w:val="22"/>
          <w:szCs w:val="22"/>
          <w:lang w:eastAsia="ar-SA"/>
        </w:rPr>
        <w:t xml:space="preserve"> stb.) másolatban átadja Megrendelőnek. A minőségtanúsítással kapcsolatos vizsgálatok, szakvélemények és engedélyek beszerzésének költségei teljes egészében Vállalkozót terhelik.</w:t>
      </w:r>
    </w:p>
    <w:p w:rsidR="00254D80" w:rsidRPr="003549CB" w:rsidRDefault="00254D80" w:rsidP="00254D80">
      <w:pPr>
        <w:pStyle w:val="Listaszerbekezds"/>
        <w:rPr>
          <w:color w:val="000000"/>
          <w:sz w:val="22"/>
          <w:szCs w:val="22"/>
          <w:lang w:eastAsia="ar-SA"/>
        </w:rPr>
      </w:pPr>
    </w:p>
    <w:p w:rsidR="00254D80" w:rsidRPr="003549CB" w:rsidRDefault="00254D80" w:rsidP="000934C9">
      <w:pPr>
        <w:widowControl w:val="0"/>
        <w:numPr>
          <w:ilvl w:val="1"/>
          <w:numId w:val="21"/>
        </w:numPr>
        <w:autoSpaceDE w:val="0"/>
        <w:autoSpaceDN w:val="0"/>
        <w:adjustRightInd w:val="0"/>
        <w:ind w:left="709" w:hanging="709"/>
        <w:jc w:val="both"/>
        <w:rPr>
          <w:color w:val="000000"/>
          <w:sz w:val="22"/>
          <w:szCs w:val="22"/>
          <w:lang w:eastAsia="ar-SA"/>
        </w:rPr>
      </w:pPr>
      <w:r w:rsidRPr="003549CB">
        <w:rPr>
          <w:color w:val="000000"/>
          <w:sz w:val="22"/>
          <w:szCs w:val="22"/>
          <w:lang w:eastAsia="ar-SA"/>
        </w:rPr>
        <w:t>Vállalkozó köteles a szabványok által előírt ellenőrzéseket folyamatosan elvégezni, a megállapított hibákat és hiányosságokat haladéktalanul, de legkésőbb 48 órán belül megszüntetni, az intézkedéseket az építési naplóban rögzíteni. Az elkészített műbizonylatok, jegyzőkönyvek az építési napló mellékletét képezik, azokról folyamatosan jegyzéket kell vezetni.</w:t>
      </w:r>
    </w:p>
    <w:p w:rsidR="00254D80" w:rsidRPr="003549CB" w:rsidRDefault="00254D80" w:rsidP="00254D80">
      <w:pPr>
        <w:pStyle w:val="Listaszerbekezds"/>
        <w:rPr>
          <w:color w:val="000000"/>
          <w:sz w:val="22"/>
          <w:szCs w:val="22"/>
          <w:lang w:eastAsia="ar-SA"/>
        </w:rPr>
      </w:pPr>
    </w:p>
    <w:p w:rsidR="00254D80" w:rsidRPr="003549CB" w:rsidRDefault="00254D80" w:rsidP="000934C9">
      <w:pPr>
        <w:widowControl w:val="0"/>
        <w:numPr>
          <w:ilvl w:val="1"/>
          <w:numId w:val="21"/>
        </w:numPr>
        <w:autoSpaceDE w:val="0"/>
        <w:autoSpaceDN w:val="0"/>
        <w:adjustRightInd w:val="0"/>
        <w:ind w:left="709" w:hanging="709"/>
        <w:jc w:val="both"/>
        <w:rPr>
          <w:color w:val="000000"/>
          <w:sz w:val="22"/>
          <w:szCs w:val="22"/>
          <w:lang w:eastAsia="ar-SA"/>
        </w:rPr>
      </w:pPr>
      <w:r w:rsidRPr="003549CB">
        <w:rPr>
          <w:color w:val="000000"/>
          <w:sz w:val="22"/>
          <w:szCs w:val="22"/>
          <w:lang w:eastAsia="ar-SA"/>
        </w:rPr>
        <w:t xml:space="preserve">Az eltakarásra kerülő munkarészekről az eltakarást megelőzően Vállalkozó írásban (levélben, e-mailen vagy telefaxon) köteles értesíteni Megrendelőt, megjelölve az eltakarás időpontját. Az ellenőrzés elmulasztása Vállalkozót a neki felróható szerződésszegés jogkövetkezményei alól nem mentesíti. A munkarészek megfelelőségét a Vállalkozónak tanúsítania kell. Az előírt minőség elérése a </w:t>
      </w:r>
      <w:proofErr w:type="spellStart"/>
      <w:r w:rsidRPr="003549CB">
        <w:rPr>
          <w:color w:val="000000"/>
          <w:sz w:val="22"/>
          <w:szCs w:val="22"/>
          <w:lang w:eastAsia="ar-SA"/>
        </w:rPr>
        <w:t>továbbépítés</w:t>
      </w:r>
      <w:proofErr w:type="spellEnd"/>
      <w:r w:rsidRPr="003549CB">
        <w:rPr>
          <w:color w:val="000000"/>
          <w:sz w:val="22"/>
          <w:szCs w:val="22"/>
          <w:lang w:eastAsia="ar-SA"/>
        </w:rPr>
        <w:t xml:space="preserve"> feltétele. Vita esetén a Vállalkozó köteles az eltakart munkarészt feltárni. A feltárás és helyreállítás költségét az a fél viseli, akinek a vitatott munkával kapcsolatos álláspontja téves volt.</w:t>
      </w:r>
    </w:p>
    <w:p w:rsidR="00254D80" w:rsidRPr="003549CB" w:rsidRDefault="00254D80" w:rsidP="00254D80">
      <w:pPr>
        <w:pStyle w:val="Listaszerbekezds"/>
        <w:rPr>
          <w:color w:val="000000"/>
          <w:sz w:val="22"/>
          <w:szCs w:val="22"/>
          <w:lang w:eastAsia="ar-SA"/>
        </w:rPr>
      </w:pPr>
    </w:p>
    <w:p w:rsidR="00254D80" w:rsidRPr="003549CB" w:rsidRDefault="00254D80" w:rsidP="000934C9">
      <w:pPr>
        <w:widowControl w:val="0"/>
        <w:numPr>
          <w:ilvl w:val="1"/>
          <w:numId w:val="21"/>
        </w:numPr>
        <w:autoSpaceDE w:val="0"/>
        <w:autoSpaceDN w:val="0"/>
        <w:adjustRightInd w:val="0"/>
        <w:ind w:left="709" w:hanging="709"/>
        <w:jc w:val="both"/>
        <w:rPr>
          <w:color w:val="000000"/>
          <w:sz w:val="22"/>
          <w:szCs w:val="22"/>
          <w:lang w:eastAsia="ar-SA"/>
        </w:rPr>
      </w:pPr>
      <w:r w:rsidRPr="003549CB">
        <w:rPr>
          <w:color w:val="000000"/>
          <w:sz w:val="22"/>
          <w:szCs w:val="22"/>
          <w:lang w:eastAsia="ar-SA"/>
        </w:rPr>
        <w:t xml:space="preserve">Amennyiben a kivitelezés során, illetve a garanciális időszakban olyan hiányosságok derülnek ki, </w:t>
      </w:r>
      <w:r w:rsidRPr="003549CB">
        <w:rPr>
          <w:color w:val="000000"/>
          <w:sz w:val="22"/>
          <w:szCs w:val="22"/>
          <w:lang w:eastAsia="ar-SA"/>
        </w:rPr>
        <w:lastRenderedPageBreak/>
        <w:t>amelyek szakszerűtlen munkavégzésre vagy csökkent értékű anyagokra vezethetők vissza, akkor ezeket Vállalkozó felszólításra, azonnal, térítésmentesen és egészében köteles megszüntetni. Amennyiben a garanciális időszakban Vállalkozó a megadott határidőre nem tesz eleget a felszólításnak, Megrendelőnek joga van a munkát a Vállalkozó költségére elvégeztetni.</w:t>
      </w:r>
    </w:p>
    <w:p w:rsidR="00254D80" w:rsidRPr="003549CB" w:rsidRDefault="00254D80" w:rsidP="00254D80">
      <w:pPr>
        <w:widowControl w:val="0"/>
        <w:autoSpaceDE w:val="0"/>
        <w:autoSpaceDN w:val="0"/>
        <w:adjustRightInd w:val="0"/>
        <w:jc w:val="both"/>
        <w:rPr>
          <w:color w:val="000000"/>
          <w:sz w:val="22"/>
          <w:szCs w:val="22"/>
          <w:lang w:eastAsia="ar-SA"/>
        </w:rPr>
      </w:pPr>
    </w:p>
    <w:p w:rsidR="00254D80" w:rsidRPr="003549CB" w:rsidRDefault="00254D80" w:rsidP="000934C9">
      <w:pPr>
        <w:widowControl w:val="0"/>
        <w:numPr>
          <w:ilvl w:val="1"/>
          <w:numId w:val="21"/>
        </w:numPr>
        <w:autoSpaceDE w:val="0"/>
        <w:autoSpaceDN w:val="0"/>
        <w:adjustRightInd w:val="0"/>
        <w:ind w:left="709" w:hanging="709"/>
        <w:jc w:val="both"/>
        <w:rPr>
          <w:sz w:val="22"/>
          <w:szCs w:val="22"/>
        </w:rPr>
      </w:pPr>
      <w:r w:rsidRPr="003549CB">
        <w:rPr>
          <w:color w:val="000000"/>
          <w:sz w:val="22"/>
          <w:szCs w:val="22"/>
        </w:rPr>
        <w:t xml:space="preserve">A Vállalkozó saját költségén köteles gondoskodni a személyzetének, </w:t>
      </w:r>
      <w:proofErr w:type="spellStart"/>
      <w:r w:rsidRPr="003549CB">
        <w:rPr>
          <w:color w:val="000000"/>
          <w:sz w:val="22"/>
          <w:szCs w:val="22"/>
        </w:rPr>
        <w:t>anyagainak</w:t>
      </w:r>
      <w:proofErr w:type="spellEnd"/>
      <w:r w:rsidRPr="003549CB">
        <w:rPr>
          <w:color w:val="000000"/>
          <w:sz w:val="22"/>
          <w:szCs w:val="22"/>
        </w:rPr>
        <w:t xml:space="preserve">, </w:t>
      </w:r>
      <w:proofErr w:type="spellStart"/>
      <w:r w:rsidRPr="003549CB">
        <w:rPr>
          <w:color w:val="000000"/>
          <w:sz w:val="22"/>
          <w:szCs w:val="22"/>
        </w:rPr>
        <w:t>gépeinek</w:t>
      </w:r>
      <w:proofErr w:type="spellEnd"/>
      <w:r w:rsidRPr="003549CB">
        <w:rPr>
          <w:color w:val="000000"/>
          <w:sz w:val="22"/>
          <w:szCs w:val="22"/>
        </w:rPr>
        <w:t>, szerszámainak elhelyezéséről és őrzéséről (felvonulási költségek).</w:t>
      </w:r>
    </w:p>
    <w:p w:rsidR="00254D80" w:rsidRPr="003549CB" w:rsidRDefault="00254D80" w:rsidP="00254D80">
      <w:pPr>
        <w:widowControl w:val="0"/>
        <w:autoSpaceDE w:val="0"/>
        <w:autoSpaceDN w:val="0"/>
        <w:adjustRightInd w:val="0"/>
        <w:jc w:val="both"/>
        <w:rPr>
          <w:sz w:val="22"/>
          <w:szCs w:val="22"/>
        </w:rPr>
      </w:pPr>
    </w:p>
    <w:p w:rsidR="00254D80" w:rsidRPr="003549CB" w:rsidRDefault="00254D80" w:rsidP="000934C9">
      <w:pPr>
        <w:widowControl w:val="0"/>
        <w:numPr>
          <w:ilvl w:val="1"/>
          <w:numId w:val="21"/>
        </w:numPr>
        <w:autoSpaceDE w:val="0"/>
        <w:autoSpaceDN w:val="0"/>
        <w:adjustRightInd w:val="0"/>
        <w:ind w:left="709" w:hanging="709"/>
        <w:jc w:val="both"/>
        <w:rPr>
          <w:sz w:val="22"/>
          <w:szCs w:val="22"/>
        </w:rPr>
      </w:pPr>
      <w:r w:rsidRPr="003549CB">
        <w:rPr>
          <w:color w:val="000000"/>
          <w:sz w:val="22"/>
          <w:szCs w:val="22"/>
        </w:rPr>
        <w:t xml:space="preserve">A Vállalkozó saját költségére és felelősségére köteles gondoskodni az átadás-átvétel napjáig a létesítmény és az ahhoz kapcsolódó munkaterület (a tárolt, illetve beépített anyagok, készülékek, </w:t>
      </w:r>
      <w:proofErr w:type="gramStart"/>
      <w:r w:rsidRPr="003549CB">
        <w:rPr>
          <w:color w:val="000000"/>
          <w:sz w:val="22"/>
          <w:szCs w:val="22"/>
        </w:rPr>
        <w:t>berendezések,</w:t>
      </w:r>
      <w:proofErr w:type="gramEnd"/>
      <w:r w:rsidRPr="003549CB">
        <w:rPr>
          <w:color w:val="000000"/>
          <w:sz w:val="22"/>
          <w:szCs w:val="22"/>
        </w:rPr>
        <w:t xml:space="preserve"> stb.) őrzéséről és védelméről, a vagyonvédelmi rendszabályok betartásáról. Az építési területen a munkálatok teljes időszaka alatt a kárveszélyt a Vállalkozó viseli. A kárveszély az átadás-átvétellel száll át a Megrendelőre. A Vállalkozó köteles gondoskodni a munkavédelmi, balesetvédelmi, tűzrendészeti, közegészségügyi és környezetvédelmi előírások betartásáról is, az ezek megszegéséből származó következmények a Vállalkozót terhelik.</w:t>
      </w:r>
    </w:p>
    <w:p w:rsidR="00254D80" w:rsidRPr="003549CB" w:rsidRDefault="00254D80" w:rsidP="00254D80">
      <w:pPr>
        <w:widowControl w:val="0"/>
        <w:autoSpaceDE w:val="0"/>
        <w:autoSpaceDN w:val="0"/>
        <w:adjustRightInd w:val="0"/>
        <w:ind w:left="709"/>
        <w:jc w:val="both"/>
        <w:rPr>
          <w:sz w:val="22"/>
          <w:szCs w:val="22"/>
        </w:rPr>
      </w:pPr>
    </w:p>
    <w:p w:rsidR="00EB2682" w:rsidRPr="003549CB" w:rsidRDefault="00EB2682" w:rsidP="000934C9">
      <w:pPr>
        <w:widowControl w:val="0"/>
        <w:numPr>
          <w:ilvl w:val="1"/>
          <w:numId w:val="21"/>
        </w:numPr>
        <w:tabs>
          <w:tab w:val="clear" w:pos="357"/>
          <w:tab w:val="num" w:pos="709"/>
        </w:tabs>
        <w:autoSpaceDE w:val="0"/>
        <w:autoSpaceDN w:val="0"/>
        <w:adjustRightInd w:val="0"/>
        <w:ind w:left="709" w:hanging="709"/>
        <w:jc w:val="both"/>
        <w:rPr>
          <w:sz w:val="22"/>
          <w:szCs w:val="22"/>
        </w:rPr>
      </w:pPr>
      <w:r w:rsidRPr="003549CB">
        <w:rPr>
          <w:sz w:val="22"/>
          <w:szCs w:val="22"/>
        </w:rPr>
        <w:t>Vállalkozó köteles az állag-, vagyon- és kapcsolódó életvédelem biztonságához szükséges intézkedéseket megtenni, az esetlegesen okozott károkat helyreállítani, illetve megtéríteni. Vállalkozó a nem szakszerű munkavégzésből eredő károkért teljes körű felelősséggel tartozik.</w:t>
      </w:r>
    </w:p>
    <w:p w:rsidR="00EB2682" w:rsidRPr="003549CB" w:rsidRDefault="00EB2682" w:rsidP="00EB2682">
      <w:pPr>
        <w:widowControl w:val="0"/>
        <w:autoSpaceDE w:val="0"/>
        <w:autoSpaceDN w:val="0"/>
        <w:adjustRightInd w:val="0"/>
        <w:ind w:left="357"/>
        <w:jc w:val="both"/>
        <w:rPr>
          <w:sz w:val="22"/>
          <w:szCs w:val="22"/>
        </w:rPr>
      </w:pPr>
    </w:p>
    <w:p w:rsidR="00EB2682" w:rsidRPr="003549CB" w:rsidRDefault="00EB2682" w:rsidP="000934C9">
      <w:pPr>
        <w:widowControl w:val="0"/>
        <w:numPr>
          <w:ilvl w:val="1"/>
          <w:numId w:val="21"/>
        </w:numPr>
        <w:tabs>
          <w:tab w:val="clear" w:pos="357"/>
          <w:tab w:val="num" w:pos="709"/>
        </w:tabs>
        <w:autoSpaceDE w:val="0"/>
        <w:autoSpaceDN w:val="0"/>
        <w:adjustRightInd w:val="0"/>
        <w:ind w:left="709" w:hanging="709"/>
        <w:jc w:val="both"/>
        <w:rPr>
          <w:sz w:val="22"/>
          <w:szCs w:val="22"/>
        </w:rPr>
      </w:pPr>
      <w:r w:rsidRPr="003549CB">
        <w:rPr>
          <w:sz w:val="22"/>
          <w:szCs w:val="22"/>
        </w:rPr>
        <w:t>Felek megállapodnak abban, hogy a kivitelezés időszaka alatt az egymásnak okozott, vagy harmadik fél által bármelyik félnek okozott és tudomásukra jutott kárt a tudomásra jutást követően haladéktalanul, de legkésőbb 48 órán belül írásban (postai úton, ajánlott küldeményként, faxon</w:t>
      </w:r>
      <w:r w:rsidR="00D85662" w:rsidRPr="003549CB">
        <w:rPr>
          <w:sz w:val="22"/>
          <w:szCs w:val="22"/>
        </w:rPr>
        <w:t xml:space="preserve"> vagy</w:t>
      </w:r>
      <w:r w:rsidRPr="003549CB">
        <w:rPr>
          <w:sz w:val="22"/>
          <w:szCs w:val="22"/>
        </w:rPr>
        <w:t xml:space="preserve"> e-mailben) bejelentik egymásnak. A kárt okozó és a károsult fél köteles a kár körülményeit együttesen kivizsgálni.</w:t>
      </w:r>
    </w:p>
    <w:p w:rsidR="00EB2682" w:rsidRPr="003549CB" w:rsidRDefault="00EB2682" w:rsidP="00EB2682">
      <w:pPr>
        <w:pStyle w:val="Listaszerbekezds"/>
        <w:rPr>
          <w:color w:val="000000"/>
          <w:sz w:val="22"/>
          <w:szCs w:val="22"/>
        </w:rPr>
      </w:pPr>
    </w:p>
    <w:p w:rsidR="00254D80" w:rsidRPr="003549CB" w:rsidRDefault="00254D80" w:rsidP="000934C9">
      <w:pPr>
        <w:widowControl w:val="0"/>
        <w:numPr>
          <w:ilvl w:val="1"/>
          <w:numId w:val="21"/>
        </w:numPr>
        <w:autoSpaceDE w:val="0"/>
        <w:autoSpaceDN w:val="0"/>
        <w:adjustRightInd w:val="0"/>
        <w:ind w:left="709" w:hanging="709"/>
        <w:jc w:val="both"/>
        <w:rPr>
          <w:sz w:val="22"/>
          <w:szCs w:val="22"/>
        </w:rPr>
      </w:pPr>
      <w:r w:rsidRPr="003549CB">
        <w:rPr>
          <w:color w:val="000000"/>
          <w:sz w:val="22"/>
          <w:szCs w:val="22"/>
        </w:rPr>
        <w:t>A vállalkozó köteles a szerződés teljes időtartamára rendelkezni az eljárást megindító felhívásban előírt mértékű és terjedelmű teljes körű építési-szerelési felelősségbiztosítással.  A felelősségbiztosítás meglétét igazoló dokumentum a szerződés mellékletét képezi.  A kötvény másolatát szerződéskötés után 15 napon belül köteles Vállalkozó Megrendelőnek eljuttatni.</w:t>
      </w:r>
    </w:p>
    <w:p w:rsidR="00A63EBE" w:rsidRPr="003549CB" w:rsidRDefault="00A63EBE" w:rsidP="00A63EBE">
      <w:pPr>
        <w:pStyle w:val="Listaszerbekezds"/>
        <w:rPr>
          <w:sz w:val="22"/>
          <w:szCs w:val="22"/>
        </w:rPr>
      </w:pPr>
    </w:p>
    <w:p w:rsidR="00A63EBE" w:rsidRPr="003549CB" w:rsidRDefault="00A63EBE" w:rsidP="000934C9">
      <w:pPr>
        <w:widowControl w:val="0"/>
        <w:numPr>
          <w:ilvl w:val="1"/>
          <w:numId w:val="21"/>
        </w:numPr>
        <w:tabs>
          <w:tab w:val="clear" w:pos="357"/>
          <w:tab w:val="num" w:pos="709"/>
        </w:tabs>
        <w:autoSpaceDE w:val="0"/>
        <w:autoSpaceDN w:val="0"/>
        <w:adjustRightInd w:val="0"/>
        <w:ind w:left="709" w:hanging="709"/>
        <w:jc w:val="both"/>
        <w:rPr>
          <w:sz w:val="22"/>
          <w:szCs w:val="22"/>
        </w:rPr>
      </w:pPr>
      <w:r w:rsidRPr="003549CB">
        <w:rPr>
          <w:sz w:val="22"/>
          <w:szCs w:val="22"/>
        </w:rPr>
        <w:t>Vállalkozónak rendelkezni kell az értékelési szempontok 2. részszempontja szerint értékelt szakmai tapasztalattal rendelkező legalább 1 fő, szakemberrel.</w:t>
      </w:r>
    </w:p>
    <w:p w:rsidR="00A63EBE" w:rsidRPr="003549CB" w:rsidRDefault="00A63EBE" w:rsidP="00A63EBE">
      <w:pPr>
        <w:widowControl w:val="0"/>
        <w:autoSpaceDE w:val="0"/>
        <w:autoSpaceDN w:val="0"/>
        <w:adjustRightInd w:val="0"/>
        <w:ind w:left="709"/>
        <w:jc w:val="both"/>
        <w:rPr>
          <w:sz w:val="22"/>
          <w:szCs w:val="22"/>
        </w:rPr>
      </w:pPr>
      <w:r w:rsidRPr="003549CB">
        <w:rPr>
          <w:sz w:val="22"/>
          <w:szCs w:val="22"/>
        </w:rPr>
        <w:t xml:space="preserve">Vállalkozó köteles az általa megajánlott szakmai tapasztalattal rendelkező szakember szerződés teljesítésében történő részvételét a szerződés azon részének teljesítésének ideje alatt folyamatosan biztosítani, mely területen az értékelési szempontok 2. részszempontja szerint értékelt szakmai tapasztalatát bemutatta. A kötelezettség megszegése szerződést biztosító mellékkötelezettség érvényesítését, illetve a szerződés felmondását, </w:t>
      </w:r>
      <w:r w:rsidR="00952593" w:rsidRPr="003549CB">
        <w:rPr>
          <w:bCs/>
          <w:sz w:val="22"/>
          <w:szCs w:val="22"/>
        </w:rPr>
        <w:t xml:space="preserve">vagy - a Ptk.-ban foglaltak szerint - a szerződéstől </w:t>
      </w:r>
      <w:r w:rsidRPr="003549CB">
        <w:rPr>
          <w:sz w:val="22"/>
          <w:szCs w:val="22"/>
        </w:rPr>
        <w:t>való elállást eredményezheti.</w:t>
      </w:r>
    </w:p>
    <w:p w:rsidR="00ED559D" w:rsidRPr="003549CB" w:rsidRDefault="00ED559D" w:rsidP="00A63EBE">
      <w:pPr>
        <w:widowControl w:val="0"/>
        <w:autoSpaceDE w:val="0"/>
        <w:autoSpaceDN w:val="0"/>
        <w:adjustRightInd w:val="0"/>
        <w:ind w:left="709"/>
        <w:jc w:val="both"/>
        <w:rPr>
          <w:sz w:val="22"/>
          <w:szCs w:val="22"/>
        </w:rPr>
      </w:pPr>
    </w:p>
    <w:p w:rsidR="00ED559D" w:rsidRPr="003549CB" w:rsidRDefault="00ED559D" w:rsidP="000934C9">
      <w:pPr>
        <w:pStyle w:val="Listaszerbekezds"/>
        <w:widowControl w:val="0"/>
        <w:numPr>
          <w:ilvl w:val="1"/>
          <w:numId w:val="21"/>
        </w:numPr>
        <w:tabs>
          <w:tab w:val="clear" w:pos="357"/>
          <w:tab w:val="num" w:pos="709"/>
        </w:tabs>
        <w:autoSpaceDE w:val="0"/>
        <w:autoSpaceDN w:val="0"/>
        <w:adjustRightInd w:val="0"/>
        <w:ind w:left="709" w:hanging="709"/>
        <w:jc w:val="both"/>
        <w:rPr>
          <w:sz w:val="22"/>
          <w:szCs w:val="22"/>
        </w:rPr>
      </w:pPr>
      <w:r w:rsidRPr="003549CB">
        <w:rPr>
          <w:sz w:val="22"/>
          <w:szCs w:val="22"/>
        </w:rPr>
        <w:t xml:space="preserve">A Vállalkozó a </w:t>
      </w:r>
      <w:r w:rsidR="00A65585" w:rsidRPr="003549CB">
        <w:rPr>
          <w:sz w:val="22"/>
          <w:szCs w:val="22"/>
        </w:rPr>
        <w:t>Magyar Közút Nonprofit Zrt.</w:t>
      </w:r>
      <w:r w:rsidRPr="003549CB">
        <w:rPr>
          <w:sz w:val="22"/>
          <w:szCs w:val="22"/>
        </w:rPr>
        <w:t xml:space="preserve"> illetékes mérnöksége folyamatos működését munkájával nem akadályozhatja a munkaterületen, és annak közvetlen környezetében.</w:t>
      </w:r>
    </w:p>
    <w:p w:rsidR="00254D80" w:rsidRPr="003549CB" w:rsidRDefault="00254D80" w:rsidP="00254D80">
      <w:pPr>
        <w:ind w:left="705" w:firstLine="4"/>
        <w:jc w:val="both"/>
        <w:rPr>
          <w:sz w:val="22"/>
          <w:szCs w:val="22"/>
        </w:rPr>
      </w:pPr>
    </w:p>
    <w:p w:rsidR="00254D80" w:rsidRPr="003549CB" w:rsidRDefault="00254D80" w:rsidP="000934C9">
      <w:pPr>
        <w:widowControl w:val="0"/>
        <w:numPr>
          <w:ilvl w:val="0"/>
          <w:numId w:val="21"/>
        </w:numPr>
        <w:autoSpaceDE w:val="0"/>
        <w:autoSpaceDN w:val="0"/>
        <w:adjustRightInd w:val="0"/>
        <w:jc w:val="both"/>
        <w:rPr>
          <w:b/>
          <w:color w:val="000000"/>
          <w:sz w:val="22"/>
          <w:szCs w:val="22"/>
        </w:rPr>
      </w:pPr>
      <w:r w:rsidRPr="003549CB">
        <w:rPr>
          <w:b/>
          <w:color w:val="000000"/>
          <w:sz w:val="22"/>
          <w:szCs w:val="22"/>
        </w:rPr>
        <w:t>Megrendelő kötelezettsége</w:t>
      </w:r>
    </w:p>
    <w:p w:rsidR="00254D80" w:rsidRPr="003549CB" w:rsidRDefault="00254D80" w:rsidP="000934C9">
      <w:pPr>
        <w:widowControl w:val="0"/>
        <w:numPr>
          <w:ilvl w:val="1"/>
          <w:numId w:val="21"/>
        </w:numPr>
        <w:autoSpaceDE w:val="0"/>
        <w:autoSpaceDN w:val="0"/>
        <w:adjustRightInd w:val="0"/>
        <w:ind w:left="709" w:hanging="709"/>
        <w:jc w:val="both"/>
        <w:rPr>
          <w:color w:val="000000"/>
          <w:sz w:val="22"/>
          <w:szCs w:val="22"/>
        </w:rPr>
      </w:pPr>
      <w:r w:rsidRPr="003549CB">
        <w:rPr>
          <w:color w:val="000000"/>
          <w:sz w:val="22"/>
          <w:szCs w:val="22"/>
        </w:rPr>
        <w:tab/>
        <w:t xml:space="preserve">A Megrendelő fő kötelezettsége a Vállalkozó szerződésszerű teljesítésének az átvétele és e szerződés 4.2. pontjában meghatározott vállalkozói díj Szerződés szerinti kifizetése és egyéb kötelezettségeinek teljesítése, ennek keretében a </w:t>
      </w:r>
      <w:r w:rsidR="00C376DB" w:rsidRPr="003549CB">
        <w:rPr>
          <w:color w:val="000000"/>
          <w:sz w:val="22"/>
          <w:szCs w:val="22"/>
        </w:rPr>
        <w:t xml:space="preserve">Támogatási szerződésben foglalt összeg szabályszerű </w:t>
      </w:r>
      <w:r w:rsidRPr="003549CB">
        <w:rPr>
          <w:color w:val="000000"/>
          <w:sz w:val="22"/>
          <w:szCs w:val="22"/>
        </w:rPr>
        <w:t>igénybevételéhez szükséges intézkedések határidőben történő megtétele.</w:t>
      </w:r>
    </w:p>
    <w:p w:rsidR="00254D80" w:rsidRPr="003549CB" w:rsidRDefault="00254D80" w:rsidP="00254D80">
      <w:pPr>
        <w:widowControl w:val="0"/>
        <w:autoSpaceDE w:val="0"/>
        <w:autoSpaceDN w:val="0"/>
        <w:adjustRightInd w:val="0"/>
        <w:ind w:left="709"/>
        <w:jc w:val="both"/>
        <w:rPr>
          <w:color w:val="000000"/>
          <w:sz w:val="22"/>
          <w:szCs w:val="22"/>
        </w:rPr>
      </w:pPr>
    </w:p>
    <w:p w:rsidR="00254D80" w:rsidRPr="003549CB" w:rsidRDefault="00254D80" w:rsidP="000934C9">
      <w:pPr>
        <w:numPr>
          <w:ilvl w:val="1"/>
          <w:numId w:val="24"/>
        </w:numPr>
        <w:tabs>
          <w:tab w:val="left" w:pos="709"/>
        </w:tabs>
        <w:ind w:hanging="720"/>
        <w:jc w:val="both"/>
        <w:rPr>
          <w:sz w:val="22"/>
          <w:szCs w:val="22"/>
        </w:rPr>
      </w:pPr>
      <w:r w:rsidRPr="003549CB">
        <w:rPr>
          <w:sz w:val="22"/>
          <w:szCs w:val="22"/>
        </w:rPr>
        <w:t>Amennyiben a kivitelezés során előre nem látható műszaki problémákkal kapcsolatosan Vállalkozónak kérdése merül fel, úgy Megrendelő erre 8 (nyolc) munkanapon belül a szükséges felvilágosítást megadja.</w:t>
      </w:r>
    </w:p>
    <w:p w:rsidR="00254D80" w:rsidRPr="003549CB" w:rsidRDefault="00254D80" w:rsidP="00254D80">
      <w:pPr>
        <w:tabs>
          <w:tab w:val="left" w:pos="709"/>
        </w:tabs>
        <w:ind w:left="720"/>
        <w:jc w:val="both"/>
        <w:rPr>
          <w:sz w:val="22"/>
          <w:szCs w:val="22"/>
        </w:rPr>
      </w:pPr>
    </w:p>
    <w:p w:rsidR="00254D80" w:rsidRPr="003549CB" w:rsidRDefault="00254D80" w:rsidP="000934C9">
      <w:pPr>
        <w:numPr>
          <w:ilvl w:val="1"/>
          <w:numId w:val="24"/>
        </w:numPr>
        <w:tabs>
          <w:tab w:val="left" w:pos="709"/>
        </w:tabs>
        <w:ind w:hanging="720"/>
        <w:jc w:val="both"/>
        <w:rPr>
          <w:sz w:val="22"/>
          <w:szCs w:val="22"/>
        </w:rPr>
      </w:pPr>
      <w:r w:rsidRPr="003549CB">
        <w:rPr>
          <w:sz w:val="22"/>
          <w:szCs w:val="22"/>
        </w:rPr>
        <w:t>Megrendelő kizárólag a kivitelezési munkák által érintett területet biztosítja, minden egyéb ideiglenes melléklétesítményi, felvonulási és tárolási területről Vállalkozó köteles gondoskodni, illetve ezen ideiglenes létesítményeket a munka befejeztével saját költségén köteles elbontani, elszállítani és a területet helyreállítani.</w:t>
      </w:r>
    </w:p>
    <w:p w:rsidR="00254D80" w:rsidRPr="003549CB" w:rsidRDefault="00254D80" w:rsidP="00254D80">
      <w:pPr>
        <w:tabs>
          <w:tab w:val="left" w:pos="709"/>
        </w:tabs>
        <w:ind w:left="720"/>
        <w:jc w:val="both"/>
        <w:rPr>
          <w:sz w:val="22"/>
          <w:szCs w:val="22"/>
        </w:rPr>
      </w:pPr>
    </w:p>
    <w:p w:rsidR="00254D80" w:rsidRPr="003549CB" w:rsidRDefault="00074EE9" w:rsidP="000934C9">
      <w:pPr>
        <w:numPr>
          <w:ilvl w:val="1"/>
          <w:numId w:val="24"/>
        </w:numPr>
        <w:tabs>
          <w:tab w:val="left" w:pos="709"/>
        </w:tabs>
        <w:ind w:hanging="720"/>
        <w:jc w:val="both"/>
        <w:rPr>
          <w:color w:val="000000"/>
          <w:sz w:val="22"/>
          <w:szCs w:val="22"/>
        </w:rPr>
      </w:pPr>
      <w:r w:rsidRPr="003549CB">
        <w:rPr>
          <w:sz w:val="22"/>
          <w:szCs w:val="22"/>
        </w:rPr>
        <w:t>Jászárokszállás Város Önkormányzata</w:t>
      </w:r>
      <w:r w:rsidR="00254D80" w:rsidRPr="003549CB">
        <w:rPr>
          <w:bCs/>
          <w:sz w:val="22"/>
          <w:szCs w:val="22"/>
        </w:rPr>
        <w:t xml:space="preserve"> Vállalkozó számára a tevékenységéhez kizárólag abban az esetben tud közműveiből szolgáltatni, amennyiben a vételezési ponton a mérést a Vállalkozó saját költségén kiépíti és ott havonta a mért mennyiség </w:t>
      </w:r>
      <w:proofErr w:type="spellStart"/>
      <w:r w:rsidR="00254D80" w:rsidRPr="003549CB">
        <w:rPr>
          <w:bCs/>
          <w:sz w:val="22"/>
          <w:szCs w:val="22"/>
        </w:rPr>
        <w:t>továbbszámlázása</w:t>
      </w:r>
      <w:proofErr w:type="spellEnd"/>
      <w:r w:rsidR="00254D80" w:rsidRPr="003549CB">
        <w:rPr>
          <w:bCs/>
          <w:sz w:val="22"/>
          <w:szCs w:val="22"/>
        </w:rPr>
        <w:t xml:space="preserve"> 8 napos határidővel megtörténik.</w:t>
      </w:r>
    </w:p>
    <w:p w:rsidR="00254D80" w:rsidRPr="003549CB" w:rsidRDefault="00254D80" w:rsidP="00254D80">
      <w:pPr>
        <w:ind w:left="720"/>
        <w:contextualSpacing/>
        <w:jc w:val="both"/>
        <w:rPr>
          <w:rFonts w:eastAsia="Calibri"/>
          <w:color w:val="000000"/>
          <w:sz w:val="22"/>
          <w:szCs w:val="22"/>
          <w:lang w:eastAsia="en-US"/>
        </w:rPr>
      </w:pPr>
    </w:p>
    <w:p w:rsidR="00254D80" w:rsidRPr="003549CB" w:rsidRDefault="00254D80" w:rsidP="000934C9">
      <w:pPr>
        <w:widowControl w:val="0"/>
        <w:numPr>
          <w:ilvl w:val="0"/>
          <w:numId w:val="21"/>
        </w:numPr>
        <w:autoSpaceDE w:val="0"/>
        <w:autoSpaceDN w:val="0"/>
        <w:adjustRightInd w:val="0"/>
        <w:jc w:val="both"/>
        <w:rPr>
          <w:b/>
          <w:color w:val="000000"/>
          <w:sz w:val="22"/>
          <w:szCs w:val="22"/>
        </w:rPr>
      </w:pPr>
      <w:r w:rsidRPr="003549CB">
        <w:rPr>
          <w:b/>
          <w:color w:val="000000"/>
          <w:sz w:val="22"/>
          <w:szCs w:val="22"/>
        </w:rPr>
        <w:t>A Felek szerződéses kötelezettségei az együttműködés keretében</w:t>
      </w:r>
    </w:p>
    <w:p w:rsidR="00254D80" w:rsidRPr="003549CB" w:rsidRDefault="00254D80" w:rsidP="00254D80">
      <w:pPr>
        <w:adjustRightInd w:val="0"/>
        <w:ind w:left="709" w:hanging="709"/>
        <w:jc w:val="both"/>
        <w:rPr>
          <w:color w:val="000000"/>
          <w:sz w:val="22"/>
          <w:szCs w:val="22"/>
        </w:rPr>
      </w:pPr>
      <w:r w:rsidRPr="003549CB">
        <w:rPr>
          <w:color w:val="000000"/>
          <w:sz w:val="22"/>
          <w:szCs w:val="22"/>
        </w:rPr>
        <w:t xml:space="preserve">7.1 </w:t>
      </w:r>
      <w:r w:rsidRPr="003549CB">
        <w:rPr>
          <w:color w:val="000000"/>
          <w:sz w:val="22"/>
          <w:szCs w:val="22"/>
        </w:rPr>
        <w:tab/>
        <w:t xml:space="preserve">A Szerződő Felek a szerződés teljesítése érdekében kölcsönösen együttműködve kötelesek eljárni. Ennek során a Feleket kölcsönös tájékoztatási, értesítési és figyelem-felhívási kötelezettség terheli minden olyan körülmény tekintetében, amely a szerződésszerű teljesítést befolyásolhatja. Így pl. a Vállalkozó értesítési kötelezettsége különösen kiterjed a teljesítés minőségét, határidejét érintő körülményekre, az anyagbeszerzés akadályaira, pótmunkák elvégzésének szükségességére; a Megrendelő értesítési kötelezettsége pedig elsősorban a fizetési képességével kapcsolatos körülmények, valamint a szerződés műszaki tartalmát meghaladó munkák elvégzésére irányuló igényei tekintetében áll fenn. Jelen szerződés 1. pontjában meghatározott munkákon túlmenően az esetleges tervmódosításból adódó, </w:t>
      </w:r>
      <w:r w:rsidRPr="003549CB">
        <w:rPr>
          <w:sz w:val="22"/>
          <w:szCs w:val="22"/>
        </w:rPr>
        <w:t>Megrendelő</w:t>
      </w:r>
      <w:r w:rsidR="003F59D9" w:rsidRPr="003549CB">
        <w:rPr>
          <w:sz w:val="22"/>
          <w:szCs w:val="22"/>
        </w:rPr>
        <w:t>,</w:t>
      </w:r>
      <w:r w:rsidRPr="003549CB">
        <w:rPr>
          <w:sz w:val="22"/>
          <w:szCs w:val="22"/>
          <w:lang w:val="en-GB"/>
        </w:rPr>
        <w:t xml:space="preserve"> </w:t>
      </w:r>
      <w:r w:rsidRPr="003549CB">
        <w:rPr>
          <w:sz w:val="22"/>
          <w:szCs w:val="22"/>
        </w:rPr>
        <w:t>illetve</w:t>
      </w:r>
      <w:r w:rsidRPr="003549CB">
        <w:rPr>
          <w:sz w:val="22"/>
          <w:szCs w:val="22"/>
          <w:lang w:val="en-GB"/>
        </w:rPr>
        <w:t xml:space="preserve"> </w:t>
      </w:r>
      <w:r w:rsidRPr="003549CB">
        <w:rPr>
          <w:sz w:val="22"/>
          <w:szCs w:val="22"/>
        </w:rPr>
        <w:t>valamely</w:t>
      </w:r>
      <w:r w:rsidRPr="003549CB">
        <w:rPr>
          <w:sz w:val="22"/>
          <w:szCs w:val="22"/>
          <w:lang w:val="en-GB"/>
        </w:rPr>
        <w:t xml:space="preserve"> </w:t>
      </w:r>
      <w:r w:rsidRPr="003549CB">
        <w:rPr>
          <w:sz w:val="22"/>
          <w:szCs w:val="22"/>
        </w:rPr>
        <w:t>szakhatóság</w:t>
      </w:r>
      <w:r w:rsidRPr="003549CB">
        <w:rPr>
          <w:sz w:val="22"/>
          <w:szCs w:val="22"/>
          <w:lang w:val="en-GB"/>
        </w:rPr>
        <w:t xml:space="preserve"> </w:t>
      </w:r>
      <w:r w:rsidRPr="003549CB">
        <w:rPr>
          <w:sz w:val="22"/>
          <w:szCs w:val="22"/>
        </w:rPr>
        <w:t>által</w:t>
      </w:r>
      <w:r w:rsidRPr="003549CB">
        <w:rPr>
          <w:sz w:val="22"/>
          <w:szCs w:val="22"/>
          <w:lang w:val="en-GB"/>
        </w:rPr>
        <w:t xml:space="preserve"> </w:t>
      </w:r>
      <w:r w:rsidRPr="003549CB">
        <w:rPr>
          <w:sz w:val="22"/>
          <w:szCs w:val="22"/>
        </w:rPr>
        <w:t>elrendelt,</w:t>
      </w:r>
      <w:r w:rsidRPr="003549CB">
        <w:rPr>
          <w:color w:val="000000"/>
          <w:sz w:val="22"/>
          <w:szCs w:val="22"/>
        </w:rPr>
        <w:t xml:space="preserve"> vagy műszaki szükségességből felmerülő pótmunkákat a Vállalkozó kizárólag abban az esetben végezheti el, ha azt a Megrendelő írásban megrendeli, és ha fennállnak a </w:t>
      </w:r>
      <w:proofErr w:type="spellStart"/>
      <w:r w:rsidRPr="003549CB">
        <w:rPr>
          <w:color w:val="000000"/>
          <w:sz w:val="22"/>
          <w:szCs w:val="22"/>
        </w:rPr>
        <w:t>Kbt-nek</w:t>
      </w:r>
      <w:proofErr w:type="spellEnd"/>
      <w:r w:rsidRPr="003549CB">
        <w:rPr>
          <w:color w:val="000000"/>
          <w:sz w:val="22"/>
          <w:szCs w:val="22"/>
        </w:rPr>
        <w:t xml:space="preserve"> a szerződésmódosításra vagy kiegészítő építési beruházásra vonatkozó feltételei. A Megrendelő által megrendelt pótmunka esetén a mennyiségeket közösen kell megállapítani és ellenőrizni, elszámolása a költségvetésben szereplő anyag és díj egységárakkal történik. Azon teljesítések, amelyekre nem állnak rendelkezésre pótmegrendelések, nem kerülnek kifizetésre. Az együttműködés keretében mindegyik fél köteles képviselője útján részt venni a másik fél által kezdeményezett kooperációs megbeszéléseken. Mindegyik fél köteles minden tőle elvárható intézkedést megtenni a károk megelőzése, valamint az esetleg már bekövetkezett károk enyhítése érdekében.</w:t>
      </w:r>
    </w:p>
    <w:p w:rsidR="00254D80" w:rsidRPr="003549CB" w:rsidRDefault="00254D80" w:rsidP="00254D80">
      <w:pPr>
        <w:adjustRightInd w:val="0"/>
        <w:ind w:left="709" w:hanging="709"/>
        <w:jc w:val="both"/>
        <w:rPr>
          <w:color w:val="000000"/>
          <w:sz w:val="22"/>
          <w:szCs w:val="22"/>
        </w:rPr>
      </w:pPr>
    </w:p>
    <w:p w:rsidR="00254D80" w:rsidRPr="003549CB" w:rsidRDefault="00254D80" w:rsidP="00254D80">
      <w:pPr>
        <w:adjustRightInd w:val="0"/>
        <w:ind w:left="709" w:hanging="709"/>
        <w:jc w:val="both"/>
        <w:rPr>
          <w:color w:val="000000"/>
          <w:sz w:val="22"/>
          <w:szCs w:val="22"/>
        </w:rPr>
      </w:pPr>
      <w:r w:rsidRPr="003549CB">
        <w:rPr>
          <w:color w:val="000000"/>
          <w:sz w:val="22"/>
          <w:szCs w:val="22"/>
        </w:rPr>
        <w:t>7.2</w:t>
      </w:r>
      <w:r w:rsidRPr="003549CB">
        <w:rPr>
          <w:color w:val="000000"/>
          <w:sz w:val="22"/>
          <w:szCs w:val="22"/>
        </w:rPr>
        <w:tab/>
        <w:t>A Szerződő Felek kijelölik felelős képviselőiket, akik őket az építkezéssel kapcsolatban a helyszínen meghatalmazottként teljes jogkörrel képviselik. Ha e meghatalmazottak személyében változás következne be, úgy erről a másik felet haladéktalanul írásban értesíteni kell. A képviselők személyében bekövetkező változás az írásbeli közléssel egyidejűleg válik hatályossá.</w:t>
      </w:r>
    </w:p>
    <w:p w:rsidR="00254D80" w:rsidRPr="003549CB" w:rsidRDefault="00254D80" w:rsidP="00254D80">
      <w:pPr>
        <w:adjustRightInd w:val="0"/>
        <w:ind w:left="709"/>
        <w:jc w:val="both"/>
        <w:rPr>
          <w:color w:val="000000"/>
          <w:sz w:val="22"/>
          <w:szCs w:val="22"/>
        </w:rPr>
      </w:pPr>
    </w:p>
    <w:p w:rsidR="00254D80" w:rsidRPr="003549CB" w:rsidRDefault="00254D80" w:rsidP="00254D80">
      <w:pPr>
        <w:adjustRightInd w:val="0"/>
        <w:ind w:left="709"/>
        <w:jc w:val="both"/>
        <w:rPr>
          <w:color w:val="000000"/>
          <w:sz w:val="22"/>
          <w:szCs w:val="22"/>
        </w:rPr>
      </w:pPr>
      <w:r w:rsidRPr="003549CB">
        <w:rPr>
          <w:color w:val="000000"/>
          <w:sz w:val="22"/>
          <w:szCs w:val="22"/>
        </w:rPr>
        <w:t>A Megrendelő e pontban kijelölt képviselője és műszaki ellenőre jogosult a Vállalkozónak a szerződés szerinti utasításokat megadni.</w:t>
      </w:r>
    </w:p>
    <w:p w:rsidR="00254D80" w:rsidRPr="003549CB" w:rsidRDefault="00254D80" w:rsidP="00254D80">
      <w:pPr>
        <w:adjustRightInd w:val="0"/>
        <w:ind w:left="709" w:hanging="709"/>
        <w:jc w:val="both"/>
        <w:rPr>
          <w:color w:val="000000"/>
          <w:sz w:val="22"/>
          <w:szCs w:val="22"/>
        </w:rPr>
      </w:pPr>
    </w:p>
    <w:p w:rsidR="00254D80" w:rsidRPr="003549CB" w:rsidRDefault="00254D80" w:rsidP="00254D80">
      <w:pPr>
        <w:keepNext/>
        <w:tabs>
          <w:tab w:val="num" w:pos="0"/>
        </w:tabs>
        <w:ind w:left="992"/>
        <w:jc w:val="both"/>
        <w:outlineLvl w:val="0"/>
        <w:rPr>
          <w:bCs/>
          <w:i/>
          <w:iCs/>
          <w:color w:val="000000"/>
          <w:kern w:val="1"/>
          <w:sz w:val="22"/>
          <w:szCs w:val="22"/>
          <w:lang w:eastAsia="ar-SA"/>
        </w:rPr>
      </w:pPr>
      <w:r w:rsidRPr="003549CB">
        <w:rPr>
          <w:bCs/>
          <w:color w:val="000000"/>
          <w:kern w:val="1"/>
          <w:sz w:val="22"/>
          <w:szCs w:val="22"/>
          <w:lang w:eastAsia="ar-SA"/>
        </w:rPr>
        <w:t>Megrendelő képviselője:</w:t>
      </w:r>
    </w:p>
    <w:p w:rsidR="00254D80" w:rsidRPr="003549CB" w:rsidRDefault="00254D80" w:rsidP="00254D80">
      <w:pPr>
        <w:tabs>
          <w:tab w:val="left" w:pos="3261"/>
        </w:tabs>
        <w:ind w:left="993"/>
        <w:jc w:val="both"/>
        <w:rPr>
          <w:bCs/>
          <w:color w:val="000000"/>
          <w:sz w:val="22"/>
          <w:szCs w:val="22"/>
          <w:lang w:eastAsia="ar-SA"/>
        </w:rPr>
      </w:pPr>
      <w:r w:rsidRPr="003549CB">
        <w:rPr>
          <w:bCs/>
          <w:color w:val="000000"/>
          <w:sz w:val="22"/>
          <w:szCs w:val="22"/>
          <w:lang w:eastAsia="ar-SA"/>
        </w:rPr>
        <w:t xml:space="preserve">Név: </w:t>
      </w:r>
      <w:r w:rsidRPr="003549CB">
        <w:rPr>
          <w:bCs/>
          <w:color w:val="000000"/>
          <w:sz w:val="22"/>
          <w:szCs w:val="22"/>
          <w:lang w:eastAsia="ar-SA"/>
        </w:rPr>
        <w:tab/>
        <w:t xml:space="preserve">                 </w:t>
      </w:r>
    </w:p>
    <w:p w:rsidR="0078022C" w:rsidRPr="003549CB" w:rsidRDefault="0078022C" w:rsidP="00254D80">
      <w:pPr>
        <w:tabs>
          <w:tab w:val="left" w:pos="3261"/>
        </w:tabs>
        <w:ind w:left="993"/>
        <w:jc w:val="both"/>
        <w:rPr>
          <w:bCs/>
          <w:color w:val="000000"/>
          <w:sz w:val="22"/>
          <w:szCs w:val="22"/>
          <w:lang w:eastAsia="ar-SA"/>
        </w:rPr>
      </w:pPr>
      <w:r w:rsidRPr="003549CB">
        <w:rPr>
          <w:bCs/>
          <w:color w:val="000000"/>
          <w:sz w:val="22"/>
          <w:szCs w:val="22"/>
          <w:lang w:eastAsia="ar-SA"/>
        </w:rPr>
        <w:t>Beosztás:</w:t>
      </w:r>
    </w:p>
    <w:p w:rsidR="00254D80" w:rsidRPr="003549CB" w:rsidRDefault="00254D80" w:rsidP="00254D80">
      <w:pPr>
        <w:tabs>
          <w:tab w:val="left" w:pos="3261"/>
        </w:tabs>
        <w:ind w:left="993"/>
        <w:jc w:val="both"/>
        <w:rPr>
          <w:bCs/>
          <w:color w:val="000000"/>
          <w:sz w:val="22"/>
          <w:szCs w:val="22"/>
          <w:lang w:eastAsia="ar-SA"/>
        </w:rPr>
      </w:pPr>
      <w:bookmarkStart w:id="31" w:name="_Hlk504045207"/>
      <w:r w:rsidRPr="003549CB">
        <w:rPr>
          <w:bCs/>
          <w:color w:val="000000"/>
          <w:sz w:val="22"/>
          <w:szCs w:val="22"/>
          <w:lang w:eastAsia="ar-SA"/>
        </w:rPr>
        <w:t xml:space="preserve">Cím: </w:t>
      </w:r>
      <w:r w:rsidRPr="003549CB">
        <w:rPr>
          <w:bCs/>
          <w:color w:val="000000"/>
          <w:sz w:val="22"/>
          <w:szCs w:val="22"/>
          <w:lang w:eastAsia="ar-SA"/>
        </w:rPr>
        <w:tab/>
      </w:r>
    </w:p>
    <w:p w:rsidR="00254D80" w:rsidRPr="003549CB" w:rsidRDefault="00254D80" w:rsidP="00254D80">
      <w:pPr>
        <w:tabs>
          <w:tab w:val="left" w:pos="3261"/>
        </w:tabs>
        <w:ind w:left="993"/>
        <w:jc w:val="both"/>
        <w:rPr>
          <w:bCs/>
          <w:color w:val="000000"/>
          <w:sz w:val="22"/>
          <w:szCs w:val="22"/>
          <w:lang w:eastAsia="ar-SA"/>
        </w:rPr>
      </w:pPr>
      <w:r w:rsidRPr="003549CB">
        <w:rPr>
          <w:bCs/>
          <w:color w:val="000000"/>
          <w:sz w:val="22"/>
          <w:szCs w:val="22"/>
          <w:lang w:eastAsia="ar-SA"/>
        </w:rPr>
        <w:t xml:space="preserve">Telefon: </w:t>
      </w:r>
      <w:r w:rsidRPr="003549CB">
        <w:rPr>
          <w:bCs/>
          <w:color w:val="000000"/>
          <w:sz w:val="22"/>
          <w:szCs w:val="22"/>
          <w:lang w:eastAsia="ar-SA"/>
        </w:rPr>
        <w:tab/>
      </w:r>
    </w:p>
    <w:p w:rsidR="00254D80" w:rsidRPr="003549CB" w:rsidRDefault="00254D80" w:rsidP="00254D80">
      <w:pPr>
        <w:tabs>
          <w:tab w:val="left" w:pos="3261"/>
        </w:tabs>
        <w:ind w:left="993"/>
        <w:jc w:val="both"/>
        <w:rPr>
          <w:bCs/>
          <w:color w:val="000000"/>
          <w:sz w:val="22"/>
          <w:szCs w:val="22"/>
          <w:lang w:eastAsia="ar-SA"/>
        </w:rPr>
      </w:pPr>
      <w:r w:rsidRPr="003549CB">
        <w:rPr>
          <w:bCs/>
          <w:color w:val="000000"/>
          <w:sz w:val="22"/>
          <w:szCs w:val="22"/>
          <w:lang w:eastAsia="ar-SA"/>
        </w:rPr>
        <w:t xml:space="preserve">Telefax: </w:t>
      </w:r>
      <w:r w:rsidRPr="003549CB">
        <w:rPr>
          <w:bCs/>
          <w:color w:val="000000"/>
          <w:sz w:val="22"/>
          <w:szCs w:val="22"/>
          <w:lang w:eastAsia="ar-SA"/>
        </w:rPr>
        <w:tab/>
      </w:r>
    </w:p>
    <w:p w:rsidR="00254D80" w:rsidRPr="003549CB" w:rsidRDefault="00254D80" w:rsidP="00254D80">
      <w:pPr>
        <w:tabs>
          <w:tab w:val="left" w:pos="3261"/>
        </w:tabs>
        <w:ind w:left="993"/>
        <w:jc w:val="both"/>
        <w:rPr>
          <w:bCs/>
          <w:color w:val="000000"/>
          <w:sz w:val="22"/>
          <w:szCs w:val="22"/>
          <w:lang w:eastAsia="ar-SA"/>
        </w:rPr>
      </w:pPr>
      <w:r w:rsidRPr="003549CB">
        <w:rPr>
          <w:bCs/>
          <w:color w:val="000000"/>
          <w:sz w:val="22"/>
          <w:szCs w:val="22"/>
          <w:lang w:eastAsia="ar-SA"/>
        </w:rPr>
        <w:t>Mobil:</w:t>
      </w:r>
      <w:r w:rsidRPr="003549CB">
        <w:rPr>
          <w:bCs/>
          <w:color w:val="000000"/>
          <w:sz w:val="22"/>
          <w:szCs w:val="22"/>
          <w:lang w:eastAsia="ar-SA"/>
        </w:rPr>
        <w:tab/>
      </w:r>
    </w:p>
    <w:p w:rsidR="00254D80" w:rsidRPr="003549CB" w:rsidRDefault="00254D80" w:rsidP="00254D80">
      <w:pPr>
        <w:tabs>
          <w:tab w:val="left" w:pos="3261"/>
        </w:tabs>
        <w:ind w:left="993"/>
        <w:jc w:val="both"/>
        <w:rPr>
          <w:bCs/>
          <w:color w:val="000000"/>
          <w:sz w:val="22"/>
          <w:szCs w:val="22"/>
          <w:lang w:eastAsia="ar-SA"/>
        </w:rPr>
      </w:pPr>
      <w:r w:rsidRPr="003549CB">
        <w:rPr>
          <w:bCs/>
          <w:color w:val="000000"/>
          <w:sz w:val="22"/>
          <w:szCs w:val="22"/>
          <w:lang w:eastAsia="ar-SA"/>
        </w:rPr>
        <w:t xml:space="preserve">E-mail: </w:t>
      </w:r>
      <w:bookmarkEnd w:id="31"/>
      <w:r w:rsidRPr="003549CB">
        <w:rPr>
          <w:bCs/>
          <w:color w:val="000000"/>
          <w:sz w:val="22"/>
          <w:szCs w:val="22"/>
          <w:lang w:eastAsia="ar-SA"/>
        </w:rPr>
        <w:tab/>
      </w:r>
    </w:p>
    <w:p w:rsidR="00254D80" w:rsidRPr="003549CB" w:rsidRDefault="00254D80" w:rsidP="00254D80">
      <w:pPr>
        <w:tabs>
          <w:tab w:val="left" w:pos="3261"/>
        </w:tabs>
        <w:ind w:left="993"/>
        <w:jc w:val="both"/>
        <w:rPr>
          <w:bCs/>
          <w:color w:val="000000"/>
          <w:sz w:val="22"/>
          <w:szCs w:val="22"/>
          <w:lang w:eastAsia="ar-SA"/>
        </w:rPr>
      </w:pPr>
      <w:r w:rsidRPr="003549CB">
        <w:rPr>
          <w:bCs/>
          <w:color w:val="000000"/>
          <w:sz w:val="22"/>
          <w:szCs w:val="22"/>
          <w:lang w:eastAsia="ar-SA"/>
        </w:rPr>
        <w:t xml:space="preserve">Naplóügyfél-jel (NÜJ): </w:t>
      </w:r>
      <w:r w:rsidRPr="003549CB">
        <w:rPr>
          <w:bCs/>
          <w:color w:val="000000"/>
          <w:sz w:val="22"/>
          <w:szCs w:val="22"/>
          <w:lang w:eastAsia="ar-SA"/>
        </w:rPr>
        <w:tab/>
      </w:r>
    </w:p>
    <w:p w:rsidR="00254D80" w:rsidRPr="003549CB" w:rsidRDefault="00254D80" w:rsidP="00254D80">
      <w:pPr>
        <w:adjustRightInd w:val="0"/>
        <w:ind w:left="1701" w:hanging="708"/>
        <w:jc w:val="both"/>
        <w:rPr>
          <w:color w:val="000000"/>
          <w:sz w:val="22"/>
          <w:szCs w:val="22"/>
        </w:rPr>
      </w:pPr>
    </w:p>
    <w:p w:rsidR="0078022C" w:rsidRPr="003549CB" w:rsidRDefault="0078022C" w:rsidP="0078022C">
      <w:pPr>
        <w:keepNext/>
        <w:tabs>
          <w:tab w:val="num" w:pos="0"/>
        </w:tabs>
        <w:ind w:left="992"/>
        <w:jc w:val="both"/>
        <w:outlineLvl w:val="0"/>
        <w:rPr>
          <w:bCs/>
          <w:i/>
          <w:iCs/>
          <w:color w:val="000000"/>
          <w:kern w:val="1"/>
          <w:sz w:val="22"/>
          <w:szCs w:val="22"/>
          <w:lang w:eastAsia="ar-SA"/>
        </w:rPr>
      </w:pPr>
      <w:r w:rsidRPr="003549CB">
        <w:rPr>
          <w:bCs/>
          <w:color w:val="000000"/>
          <w:kern w:val="1"/>
          <w:sz w:val="22"/>
          <w:szCs w:val="22"/>
          <w:lang w:eastAsia="ar-SA"/>
        </w:rPr>
        <w:t>Megrendelő képviselője:</w:t>
      </w:r>
    </w:p>
    <w:p w:rsidR="0078022C" w:rsidRPr="003549CB" w:rsidRDefault="0078022C" w:rsidP="0078022C">
      <w:pPr>
        <w:tabs>
          <w:tab w:val="left" w:pos="3261"/>
        </w:tabs>
        <w:ind w:left="993"/>
        <w:jc w:val="both"/>
        <w:rPr>
          <w:bCs/>
          <w:color w:val="000000"/>
          <w:sz w:val="22"/>
          <w:szCs w:val="22"/>
          <w:lang w:eastAsia="ar-SA"/>
        </w:rPr>
      </w:pPr>
      <w:r w:rsidRPr="003549CB">
        <w:rPr>
          <w:bCs/>
          <w:color w:val="000000"/>
          <w:sz w:val="22"/>
          <w:szCs w:val="22"/>
          <w:lang w:eastAsia="ar-SA"/>
        </w:rPr>
        <w:t xml:space="preserve">Név: </w:t>
      </w:r>
      <w:r w:rsidRPr="003549CB">
        <w:rPr>
          <w:bCs/>
          <w:color w:val="000000"/>
          <w:sz w:val="22"/>
          <w:szCs w:val="22"/>
          <w:lang w:eastAsia="ar-SA"/>
        </w:rPr>
        <w:tab/>
        <w:t xml:space="preserve">                 </w:t>
      </w:r>
    </w:p>
    <w:p w:rsidR="0078022C" w:rsidRPr="003549CB" w:rsidRDefault="00DE2D8B" w:rsidP="0078022C">
      <w:pPr>
        <w:tabs>
          <w:tab w:val="left" w:pos="3261"/>
        </w:tabs>
        <w:ind w:left="993"/>
        <w:jc w:val="both"/>
        <w:rPr>
          <w:bCs/>
          <w:color w:val="000000"/>
          <w:sz w:val="22"/>
          <w:szCs w:val="22"/>
          <w:lang w:eastAsia="ar-SA"/>
        </w:rPr>
      </w:pPr>
      <w:r w:rsidRPr="003549CB">
        <w:rPr>
          <w:bCs/>
          <w:color w:val="000000"/>
          <w:sz w:val="22"/>
          <w:szCs w:val="22"/>
          <w:lang w:eastAsia="ar-SA"/>
        </w:rPr>
        <w:t>Beosztás:</w:t>
      </w:r>
    </w:p>
    <w:p w:rsidR="0078022C" w:rsidRPr="003549CB" w:rsidRDefault="00DE2D8B" w:rsidP="0078022C">
      <w:pPr>
        <w:tabs>
          <w:tab w:val="left" w:pos="3261"/>
        </w:tabs>
        <w:ind w:left="993"/>
        <w:jc w:val="both"/>
        <w:rPr>
          <w:bCs/>
          <w:color w:val="000000"/>
          <w:sz w:val="22"/>
          <w:szCs w:val="22"/>
          <w:lang w:eastAsia="ar-SA"/>
        </w:rPr>
      </w:pPr>
      <w:r w:rsidRPr="003549CB">
        <w:rPr>
          <w:bCs/>
          <w:color w:val="000000"/>
          <w:sz w:val="22"/>
          <w:szCs w:val="22"/>
          <w:lang w:eastAsia="ar-SA"/>
        </w:rPr>
        <w:t>Cím:</w:t>
      </w:r>
      <w:r w:rsidR="0078022C" w:rsidRPr="003549CB">
        <w:rPr>
          <w:bCs/>
          <w:color w:val="000000"/>
          <w:sz w:val="22"/>
          <w:szCs w:val="22"/>
          <w:lang w:eastAsia="ar-SA"/>
        </w:rPr>
        <w:tab/>
      </w:r>
    </w:p>
    <w:p w:rsidR="0078022C" w:rsidRPr="003549CB" w:rsidRDefault="0078022C" w:rsidP="0078022C">
      <w:pPr>
        <w:tabs>
          <w:tab w:val="left" w:pos="3261"/>
        </w:tabs>
        <w:ind w:left="993"/>
        <w:jc w:val="both"/>
        <w:rPr>
          <w:bCs/>
          <w:color w:val="000000"/>
          <w:sz w:val="22"/>
          <w:szCs w:val="22"/>
          <w:lang w:eastAsia="ar-SA"/>
        </w:rPr>
      </w:pPr>
      <w:r w:rsidRPr="003549CB">
        <w:rPr>
          <w:bCs/>
          <w:color w:val="000000"/>
          <w:sz w:val="22"/>
          <w:szCs w:val="22"/>
          <w:lang w:eastAsia="ar-SA"/>
        </w:rPr>
        <w:t xml:space="preserve">Telefon: </w:t>
      </w:r>
      <w:r w:rsidRPr="003549CB">
        <w:rPr>
          <w:bCs/>
          <w:color w:val="000000"/>
          <w:sz w:val="22"/>
          <w:szCs w:val="22"/>
          <w:lang w:eastAsia="ar-SA"/>
        </w:rPr>
        <w:tab/>
      </w:r>
    </w:p>
    <w:p w:rsidR="0078022C" w:rsidRPr="003549CB" w:rsidRDefault="0078022C" w:rsidP="0078022C">
      <w:pPr>
        <w:tabs>
          <w:tab w:val="left" w:pos="3261"/>
        </w:tabs>
        <w:ind w:left="993"/>
        <w:jc w:val="both"/>
        <w:rPr>
          <w:bCs/>
          <w:color w:val="000000"/>
          <w:sz w:val="22"/>
          <w:szCs w:val="22"/>
          <w:lang w:eastAsia="ar-SA"/>
        </w:rPr>
      </w:pPr>
      <w:r w:rsidRPr="003549CB">
        <w:rPr>
          <w:bCs/>
          <w:color w:val="000000"/>
          <w:sz w:val="22"/>
          <w:szCs w:val="22"/>
          <w:lang w:eastAsia="ar-SA"/>
        </w:rPr>
        <w:t xml:space="preserve">Telefax: </w:t>
      </w:r>
      <w:r w:rsidRPr="003549CB">
        <w:rPr>
          <w:bCs/>
          <w:color w:val="000000"/>
          <w:sz w:val="22"/>
          <w:szCs w:val="22"/>
          <w:lang w:eastAsia="ar-SA"/>
        </w:rPr>
        <w:tab/>
      </w:r>
    </w:p>
    <w:p w:rsidR="0078022C" w:rsidRPr="003549CB" w:rsidRDefault="0078022C" w:rsidP="0078022C">
      <w:pPr>
        <w:tabs>
          <w:tab w:val="left" w:pos="3261"/>
        </w:tabs>
        <w:ind w:left="993"/>
        <w:jc w:val="both"/>
        <w:rPr>
          <w:bCs/>
          <w:color w:val="000000"/>
          <w:sz w:val="22"/>
          <w:szCs w:val="22"/>
          <w:lang w:eastAsia="ar-SA"/>
        </w:rPr>
      </w:pPr>
      <w:r w:rsidRPr="003549CB">
        <w:rPr>
          <w:bCs/>
          <w:color w:val="000000"/>
          <w:sz w:val="22"/>
          <w:szCs w:val="22"/>
          <w:lang w:eastAsia="ar-SA"/>
        </w:rPr>
        <w:t>Mobil:</w:t>
      </w:r>
      <w:r w:rsidRPr="003549CB">
        <w:rPr>
          <w:bCs/>
          <w:color w:val="000000"/>
          <w:sz w:val="22"/>
          <w:szCs w:val="22"/>
          <w:lang w:eastAsia="ar-SA"/>
        </w:rPr>
        <w:tab/>
      </w:r>
    </w:p>
    <w:p w:rsidR="0078022C" w:rsidRPr="003549CB" w:rsidRDefault="0078022C" w:rsidP="0078022C">
      <w:pPr>
        <w:tabs>
          <w:tab w:val="left" w:pos="3261"/>
        </w:tabs>
        <w:ind w:left="993"/>
        <w:jc w:val="both"/>
        <w:rPr>
          <w:bCs/>
          <w:color w:val="000000"/>
          <w:sz w:val="22"/>
          <w:szCs w:val="22"/>
          <w:lang w:eastAsia="ar-SA"/>
        </w:rPr>
      </w:pPr>
      <w:r w:rsidRPr="003549CB">
        <w:rPr>
          <w:bCs/>
          <w:color w:val="000000"/>
          <w:sz w:val="22"/>
          <w:szCs w:val="22"/>
          <w:lang w:eastAsia="ar-SA"/>
        </w:rPr>
        <w:t xml:space="preserve">E-mail: </w:t>
      </w:r>
      <w:r w:rsidRPr="003549CB">
        <w:rPr>
          <w:bCs/>
          <w:color w:val="000000"/>
          <w:sz w:val="22"/>
          <w:szCs w:val="22"/>
          <w:lang w:eastAsia="ar-SA"/>
        </w:rPr>
        <w:tab/>
      </w:r>
    </w:p>
    <w:p w:rsidR="0078022C" w:rsidRPr="003549CB" w:rsidRDefault="0078022C" w:rsidP="0078022C">
      <w:pPr>
        <w:tabs>
          <w:tab w:val="left" w:pos="3261"/>
        </w:tabs>
        <w:ind w:left="993"/>
        <w:jc w:val="both"/>
        <w:rPr>
          <w:bCs/>
          <w:color w:val="000000"/>
          <w:sz w:val="22"/>
          <w:szCs w:val="22"/>
          <w:lang w:eastAsia="ar-SA"/>
        </w:rPr>
      </w:pPr>
      <w:r w:rsidRPr="003549CB">
        <w:rPr>
          <w:bCs/>
          <w:color w:val="000000"/>
          <w:sz w:val="22"/>
          <w:szCs w:val="22"/>
          <w:lang w:eastAsia="ar-SA"/>
        </w:rPr>
        <w:t xml:space="preserve">Naplóügyfél-jel (NÜJ): </w:t>
      </w:r>
      <w:r w:rsidRPr="003549CB">
        <w:rPr>
          <w:bCs/>
          <w:color w:val="000000"/>
          <w:sz w:val="22"/>
          <w:szCs w:val="22"/>
          <w:lang w:eastAsia="ar-SA"/>
        </w:rPr>
        <w:tab/>
      </w:r>
    </w:p>
    <w:p w:rsidR="0078022C" w:rsidRPr="003549CB" w:rsidRDefault="0078022C" w:rsidP="00254D80">
      <w:pPr>
        <w:adjustRightInd w:val="0"/>
        <w:ind w:left="1701" w:hanging="709"/>
        <w:jc w:val="both"/>
        <w:rPr>
          <w:color w:val="000000"/>
          <w:sz w:val="22"/>
          <w:szCs w:val="22"/>
        </w:rPr>
      </w:pPr>
    </w:p>
    <w:p w:rsidR="00254D80" w:rsidRPr="003549CB" w:rsidRDefault="00254D80" w:rsidP="00254D80">
      <w:pPr>
        <w:adjustRightInd w:val="0"/>
        <w:ind w:left="1701" w:hanging="709"/>
        <w:jc w:val="both"/>
        <w:rPr>
          <w:color w:val="000000"/>
          <w:sz w:val="22"/>
          <w:szCs w:val="22"/>
        </w:rPr>
      </w:pPr>
      <w:r w:rsidRPr="003549CB">
        <w:rPr>
          <w:color w:val="000000"/>
          <w:sz w:val="22"/>
          <w:szCs w:val="22"/>
        </w:rPr>
        <w:t xml:space="preserve">A Megrendelő műszaki ellenőre, egyben a műszaki teljesítés igazolója: </w:t>
      </w:r>
    </w:p>
    <w:p w:rsidR="00254D80" w:rsidRPr="003549CB" w:rsidRDefault="00254D80" w:rsidP="00254D80">
      <w:pPr>
        <w:tabs>
          <w:tab w:val="left" w:pos="720"/>
          <w:tab w:val="left" w:pos="3261"/>
        </w:tabs>
        <w:ind w:left="1701" w:hanging="708"/>
        <w:jc w:val="both"/>
        <w:rPr>
          <w:bCs/>
          <w:color w:val="000000"/>
          <w:sz w:val="22"/>
          <w:szCs w:val="22"/>
          <w:lang w:eastAsia="ar-SA"/>
        </w:rPr>
      </w:pPr>
      <w:r w:rsidRPr="003549CB">
        <w:rPr>
          <w:bCs/>
          <w:color w:val="000000"/>
          <w:sz w:val="22"/>
          <w:szCs w:val="22"/>
          <w:lang w:eastAsia="ar-SA"/>
        </w:rPr>
        <w:t xml:space="preserve">Név: </w:t>
      </w:r>
      <w:r w:rsidRPr="003549CB">
        <w:rPr>
          <w:bCs/>
          <w:color w:val="000000"/>
          <w:sz w:val="22"/>
          <w:szCs w:val="22"/>
          <w:lang w:eastAsia="ar-SA"/>
        </w:rPr>
        <w:tab/>
      </w:r>
      <w:r w:rsidRPr="003549CB">
        <w:rPr>
          <w:bCs/>
          <w:color w:val="000000"/>
          <w:sz w:val="22"/>
          <w:szCs w:val="22"/>
          <w:lang w:eastAsia="ar-SA"/>
        </w:rPr>
        <w:tab/>
      </w:r>
    </w:p>
    <w:p w:rsidR="00254D80" w:rsidRPr="003549CB" w:rsidRDefault="00254D80" w:rsidP="00254D80">
      <w:pPr>
        <w:tabs>
          <w:tab w:val="left" w:pos="720"/>
          <w:tab w:val="left" w:pos="3261"/>
        </w:tabs>
        <w:ind w:left="1701" w:hanging="708"/>
        <w:jc w:val="both"/>
        <w:rPr>
          <w:bCs/>
          <w:color w:val="000000"/>
          <w:sz w:val="22"/>
          <w:szCs w:val="22"/>
          <w:lang w:eastAsia="ar-SA"/>
        </w:rPr>
      </w:pPr>
      <w:r w:rsidRPr="003549CB">
        <w:rPr>
          <w:bCs/>
          <w:color w:val="000000"/>
          <w:sz w:val="22"/>
          <w:szCs w:val="22"/>
          <w:lang w:eastAsia="ar-SA"/>
        </w:rPr>
        <w:t xml:space="preserve">Cím: </w:t>
      </w:r>
      <w:r w:rsidRPr="003549CB">
        <w:rPr>
          <w:bCs/>
          <w:color w:val="000000"/>
          <w:sz w:val="22"/>
          <w:szCs w:val="22"/>
          <w:lang w:eastAsia="ar-SA"/>
        </w:rPr>
        <w:tab/>
      </w:r>
      <w:r w:rsidRPr="003549CB">
        <w:rPr>
          <w:bCs/>
          <w:color w:val="000000"/>
          <w:sz w:val="22"/>
          <w:szCs w:val="22"/>
          <w:lang w:eastAsia="ar-SA"/>
        </w:rPr>
        <w:tab/>
        <w:t xml:space="preserve">            </w:t>
      </w:r>
    </w:p>
    <w:p w:rsidR="00254D80" w:rsidRPr="003549CB" w:rsidRDefault="00254D80" w:rsidP="00254D80">
      <w:pPr>
        <w:tabs>
          <w:tab w:val="left" w:pos="720"/>
          <w:tab w:val="left" w:pos="3261"/>
        </w:tabs>
        <w:ind w:left="1701" w:hanging="708"/>
        <w:jc w:val="both"/>
        <w:rPr>
          <w:bCs/>
          <w:color w:val="000000"/>
          <w:sz w:val="22"/>
          <w:szCs w:val="22"/>
          <w:lang w:eastAsia="ar-SA"/>
        </w:rPr>
      </w:pPr>
      <w:r w:rsidRPr="003549CB">
        <w:rPr>
          <w:bCs/>
          <w:color w:val="000000"/>
          <w:sz w:val="22"/>
          <w:szCs w:val="22"/>
          <w:lang w:eastAsia="ar-SA"/>
        </w:rPr>
        <w:lastRenderedPageBreak/>
        <w:t xml:space="preserve">Jogosultsága: </w:t>
      </w:r>
      <w:r w:rsidRPr="003549CB">
        <w:rPr>
          <w:bCs/>
          <w:color w:val="000000"/>
          <w:sz w:val="22"/>
          <w:szCs w:val="22"/>
          <w:lang w:eastAsia="ar-SA"/>
        </w:rPr>
        <w:tab/>
      </w:r>
    </w:p>
    <w:p w:rsidR="00254D80" w:rsidRPr="003549CB" w:rsidRDefault="00254D80" w:rsidP="00254D80">
      <w:pPr>
        <w:tabs>
          <w:tab w:val="left" w:pos="720"/>
          <w:tab w:val="left" w:pos="3261"/>
        </w:tabs>
        <w:ind w:left="1701" w:hanging="708"/>
        <w:jc w:val="both"/>
        <w:rPr>
          <w:bCs/>
          <w:color w:val="000000"/>
          <w:sz w:val="22"/>
          <w:szCs w:val="22"/>
          <w:lang w:eastAsia="ar-SA"/>
        </w:rPr>
      </w:pPr>
      <w:r w:rsidRPr="003549CB">
        <w:rPr>
          <w:bCs/>
          <w:color w:val="000000"/>
          <w:sz w:val="22"/>
          <w:szCs w:val="22"/>
          <w:lang w:eastAsia="ar-SA"/>
        </w:rPr>
        <w:t xml:space="preserve">Telefon: </w:t>
      </w:r>
      <w:r w:rsidRPr="003549CB">
        <w:rPr>
          <w:bCs/>
          <w:color w:val="000000"/>
          <w:sz w:val="22"/>
          <w:szCs w:val="22"/>
          <w:lang w:eastAsia="ar-SA"/>
        </w:rPr>
        <w:tab/>
      </w:r>
    </w:p>
    <w:p w:rsidR="00254D80" w:rsidRPr="003549CB" w:rsidRDefault="00254D80" w:rsidP="00254D80">
      <w:pPr>
        <w:tabs>
          <w:tab w:val="left" w:pos="720"/>
          <w:tab w:val="left" w:pos="3261"/>
        </w:tabs>
        <w:ind w:left="1701" w:hanging="708"/>
        <w:jc w:val="both"/>
        <w:rPr>
          <w:bCs/>
          <w:color w:val="000000"/>
          <w:sz w:val="22"/>
          <w:szCs w:val="22"/>
          <w:lang w:eastAsia="ar-SA"/>
        </w:rPr>
      </w:pPr>
      <w:r w:rsidRPr="003549CB">
        <w:rPr>
          <w:bCs/>
          <w:color w:val="000000"/>
          <w:sz w:val="22"/>
          <w:szCs w:val="22"/>
          <w:lang w:eastAsia="ar-SA"/>
        </w:rPr>
        <w:t xml:space="preserve">Telefax: </w:t>
      </w:r>
      <w:r w:rsidRPr="003549CB">
        <w:rPr>
          <w:bCs/>
          <w:color w:val="000000"/>
          <w:sz w:val="22"/>
          <w:szCs w:val="22"/>
          <w:lang w:eastAsia="ar-SA"/>
        </w:rPr>
        <w:tab/>
      </w:r>
    </w:p>
    <w:p w:rsidR="00254D80" w:rsidRPr="003549CB" w:rsidRDefault="00254D80" w:rsidP="00254D80">
      <w:pPr>
        <w:tabs>
          <w:tab w:val="left" w:pos="720"/>
          <w:tab w:val="left" w:pos="3261"/>
        </w:tabs>
        <w:ind w:left="1701" w:hanging="708"/>
        <w:jc w:val="both"/>
        <w:rPr>
          <w:bCs/>
          <w:color w:val="000000"/>
          <w:sz w:val="22"/>
          <w:szCs w:val="22"/>
          <w:lang w:eastAsia="ar-SA"/>
        </w:rPr>
      </w:pPr>
      <w:r w:rsidRPr="003549CB">
        <w:rPr>
          <w:bCs/>
          <w:color w:val="000000"/>
          <w:sz w:val="22"/>
          <w:szCs w:val="22"/>
          <w:lang w:eastAsia="ar-SA"/>
        </w:rPr>
        <w:t xml:space="preserve">Mobil: </w:t>
      </w:r>
      <w:r w:rsidRPr="003549CB">
        <w:rPr>
          <w:bCs/>
          <w:color w:val="000000"/>
          <w:sz w:val="22"/>
          <w:szCs w:val="22"/>
          <w:lang w:eastAsia="ar-SA"/>
        </w:rPr>
        <w:tab/>
      </w:r>
      <w:r w:rsidRPr="003549CB">
        <w:rPr>
          <w:bCs/>
          <w:color w:val="000000"/>
          <w:sz w:val="22"/>
          <w:szCs w:val="22"/>
          <w:lang w:eastAsia="ar-SA"/>
        </w:rPr>
        <w:tab/>
      </w:r>
    </w:p>
    <w:p w:rsidR="00254D80" w:rsidRPr="003549CB" w:rsidRDefault="00254D80" w:rsidP="00254D80">
      <w:pPr>
        <w:tabs>
          <w:tab w:val="left" w:pos="720"/>
          <w:tab w:val="left" w:pos="3261"/>
        </w:tabs>
        <w:ind w:left="1701" w:hanging="708"/>
        <w:jc w:val="both"/>
        <w:rPr>
          <w:bCs/>
          <w:color w:val="000000"/>
          <w:sz w:val="22"/>
          <w:szCs w:val="22"/>
          <w:lang w:eastAsia="ar-SA"/>
        </w:rPr>
      </w:pPr>
      <w:r w:rsidRPr="003549CB">
        <w:rPr>
          <w:bCs/>
          <w:color w:val="000000"/>
          <w:sz w:val="22"/>
          <w:szCs w:val="22"/>
          <w:lang w:eastAsia="ar-SA"/>
        </w:rPr>
        <w:t xml:space="preserve">E-mail: </w:t>
      </w:r>
      <w:r w:rsidRPr="003549CB">
        <w:rPr>
          <w:bCs/>
          <w:color w:val="000000"/>
          <w:sz w:val="22"/>
          <w:szCs w:val="22"/>
          <w:lang w:eastAsia="ar-SA"/>
        </w:rPr>
        <w:tab/>
        <w:t xml:space="preserve">        </w:t>
      </w:r>
    </w:p>
    <w:p w:rsidR="00254D80" w:rsidRPr="003549CB" w:rsidRDefault="00254D80" w:rsidP="00254D80">
      <w:pPr>
        <w:tabs>
          <w:tab w:val="left" w:pos="720"/>
          <w:tab w:val="left" w:pos="2410"/>
          <w:tab w:val="left" w:pos="3261"/>
        </w:tabs>
        <w:ind w:left="1701" w:hanging="708"/>
        <w:jc w:val="both"/>
        <w:rPr>
          <w:bCs/>
          <w:color w:val="000000"/>
          <w:sz w:val="22"/>
          <w:szCs w:val="22"/>
          <w:lang w:eastAsia="ar-SA"/>
        </w:rPr>
      </w:pPr>
      <w:r w:rsidRPr="003549CB">
        <w:rPr>
          <w:bCs/>
          <w:color w:val="000000"/>
          <w:sz w:val="22"/>
          <w:szCs w:val="22"/>
          <w:lang w:eastAsia="ar-SA"/>
        </w:rPr>
        <w:t xml:space="preserve">Naplóügyfél-jel (NÜJ): </w:t>
      </w:r>
      <w:r w:rsidRPr="003549CB">
        <w:rPr>
          <w:bCs/>
          <w:color w:val="000000"/>
          <w:sz w:val="22"/>
          <w:szCs w:val="22"/>
          <w:lang w:eastAsia="ar-SA"/>
        </w:rPr>
        <w:tab/>
      </w:r>
    </w:p>
    <w:p w:rsidR="00254D80" w:rsidRPr="003549CB" w:rsidRDefault="00254D80" w:rsidP="00254D80">
      <w:pPr>
        <w:tabs>
          <w:tab w:val="left" w:pos="720"/>
          <w:tab w:val="left" w:pos="2410"/>
          <w:tab w:val="left" w:pos="3261"/>
        </w:tabs>
        <w:ind w:left="1701" w:hanging="708"/>
        <w:jc w:val="both"/>
        <w:rPr>
          <w:bCs/>
          <w:color w:val="000000"/>
          <w:sz w:val="22"/>
          <w:szCs w:val="22"/>
          <w:lang w:eastAsia="ar-SA"/>
        </w:rPr>
      </w:pPr>
    </w:p>
    <w:p w:rsidR="00254D80" w:rsidRPr="003549CB" w:rsidRDefault="00254D80" w:rsidP="00254D80">
      <w:pPr>
        <w:tabs>
          <w:tab w:val="left" w:pos="720"/>
          <w:tab w:val="left" w:pos="1985"/>
          <w:tab w:val="left" w:pos="3261"/>
        </w:tabs>
        <w:ind w:left="1701" w:hanging="709"/>
        <w:jc w:val="both"/>
        <w:rPr>
          <w:bCs/>
          <w:i/>
          <w:iCs/>
          <w:color w:val="000000"/>
          <w:sz w:val="22"/>
          <w:szCs w:val="22"/>
          <w:lang w:eastAsia="ar-SA"/>
        </w:rPr>
      </w:pPr>
      <w:r w:rsidRPr="003549CB">
        <w:rPr>
          <w:bCs/>
          <w:color w:val="000000"/>
          <w:sz w:val="22"/>
          <w:szCs w:val="22"/>
          <w:lang w:eastAsia="ar-SA"/>
        </w:rPr>
        <w:t>Vállalkozó helyszíni képviselője:</w:t>
      </w:r>
    </w:p>
    <w:p w:rsidR="00254D80" w:rsidRPr="003549CB" w:rsidRDefault="00254D80" w:rsidP="00254D80">
      <w:pPr>
        <w:tabs>
          <w:tab w:val="left" w:pos="3261"/>
        </w:tabs>
        <w:adjustRightInd w:val="0"/>
        <w:ind w:left="1701" w:hanging="708"/>
        <w:jc w:val="both"/>
        <w:rPr>
          <w:color w:val="000000"/>
          <w:sz w:val="22"/>
          <w:szCs w:val="22"/>
        </w:rPr>
      </w:pPr>
      <w:r w:rsidRPr="003549CB">
        <w:rPr>
          <w:color w:val="000000"/>
          <w:sz w:val="22"/>
          <w:szCs w:val="22"/>
        </w:rPr>
        <w:t xml:space="preserve">Név: </w:t>
      </w:r>
      <w:r w:rsidRPr="003549CB">
        <w:rPr>
          <w:color w:val="000000"/>
          <w:sz w:val="22"/>
          <w:szCs w:val="22"/>
        </w:rPr>
        <w:tab/>
      </w:r>
      <w:r w:rsidRPr="003549CB">
        <w:rPr>
          <w:color w:val="000000"/>
          <w:sz w:val="22"/>
          <w:szCs w:val="22"/>
        </w:rPr>
        <w:tab/>
      </w:r>
    </w:p>
    <w:p w:rsidR="00DE2D8B" w:rsidRPr="003549CB" w:rsidRDefault="00DE2D8B" w:rsidP="00254D80">
      <w:pPr>
        <w:tabs>
          <w:tab w:val="left" w:pos="3261"/>
        </w:tabs>
        <w:adjustRightInd w:val="0"/>
        <w:ind w:left="1701" w:hanging="708"/>
        <w:jc w:val="both"/>
        <w:rPr>
          <w:color w:val="000000"/>
          <w:sz w:val="22"/>
          <w:szCs w:val="22"/>
        </w:rPr>
      </w:pPr>
      <w:r w:rsidRPr="003549CB">
        <w:rPr>
          <w:color w:val="000000"/>
          <w:sz w:val="22"/>
          <w:szCs w:val="22"/>
        </w:rPr>
        <w:t>Beosztás:</w:t>
      </w:r>
    </w:p>
    <w:p w:rsidR="00DE2D8B" w:rsidRPr="003549CB" w:rsidRDefault="00DE2D8B" w:rsidP="00DE2D8B">
      <w:pPr>
        <w:tabs>
          <w:tab w:val="left" w:pos="3261"/>
        </w:tabs>
        <w:ind w:left="993"/>
        <w:jc w:val="both"/>
        <w:rPr>
          <w:bCs/>
          <w:color w:val="000000"/>
          <w:sz w:val="22"/>
          <w:szCs w:val="22"/>
          <w:lang w:eastAsia="ar-SA"/>
        </w:rPr>
      </w:pPr>
      <w:r w:rsidRPr="003549CB">
        <w:rPr>
          <w:bCs/>
          <w:color w:val="000000"/>
          <w:sz w:val="22"/>
          <w:szCs w:val="22"/>
          <w:lang w:eastAsia="ar-SA"/>
        </w:rPr>
        <w:t xml:space="preserve">Cím: </w:t>
      </w:r>
      <w:r w:rsidRPr="003549CB">
        <w:rPr>
          <w:bCs/>
          <w:color w:val="000000"/>
          <w:sz w:val="22"/>
          <w:szCs w:val="22"/>
          <w:lang w:eastAsia="ar-SA"/>
        </w:rPr>
        <w:tab/>
      </w:r>
    </w:p>
    <w:p w:rsidR="00DE2D8B" w:rsidRPr="003549CB" w:rsidRDefault="00DE2D8B" w:rsidP="00DE2D8B">
      <w:pPr>
        <w:tabs>
          <w:tab w:val="left" w:pos="3261"/>
        </w:tabs>
        <w:ind w:left="993"/>
        <w:jc w:val="both"/>
        <w:rPr>
          <w:bCs/>
          <w:color w:val="000000"/>
          <w:sz w:val="22"/>
          <w:szCs w:val="22"/>
          <w:lang w:eastAsia="ar-SA"/>
        </w:rPr>
      </w:pPr>
      <w:r w:rsidRPr="003549CB">
        <w:rPr>
          <w:bCs/>
          <w:color w:val="000000"/>
          <w:sz w:val="22"/>
          <w:szCs w:val="22"/>
          <w:lang w:eastAsia="ar-SA"/>
        </w:rPr>
        <w:t xml:space="preserve">Telefon: </w:t>
      </w:r>
      <w:r w:rsidRPr="003549CB">
        <w:rPr>
          <w:bCs/>
          <w:color w:val="000000"/>
          <w:sz w:val="22"/>
          <w:szCs w:val="22"/>
          <w:lang w:eastAsia="ar-SA"/>
        </w:rPr>
        <w:tab/>
      </w:r>
    </w:p>
    <w:p w:rsidR="00DE2D8B" w:rsidRPr="003549CB" w:rsidRDefault="00DE2D8B" w:rsidP="00DE2D8B">
      <w:pPr>
        <w:tabs>
          <w:tab w:val="left" w:pos="3261"/>
        </w:tabs>
        <w:ind w:left="993"/>
        <w:jc w:val="both"/>
        <w:rPr>
          <w:bCs/>
          <w:color w:val="000000"/>
          <w:sz w:val="22"/>
          <w:szCs w:val="22"/>
          <w:lang w:eastAsia="ar-SA"/>
        </w:rPr>
      </w:pPr>
      <w:r w:rsidRPr="003549CB">
        <w:rPr>
          <w:bCs/>
          <w:color w:val="000000"/>
          <w:sz w:val="22"/>
          <w:szCs w:val="22"/>
          <w:lang w:eastAsia="ar-SA"/>
        </w:rPr>
        <w:t xml:space="preserve">Telefax: </w:t>
      </w:r>
      <w:r w:rsidRPr="003549CB">
        <w:rPr>
          <w:bCs/>
          <w:color w:val="000000"/>
          <w:sz w:val="22"/>
          <w:szCs w:val="22"/>
          <w:lang w:eastAsia="ar-SA"/>
        </w:rPr>
        <w:tab/>
      </w:r>
    </w:p>
    <w:p w:rsidR="00DE2D8B" w:rsidRPr="003549CB" w:rsidRDefault="00DE2D8B" w:rsidP="00DE2D8B">
      <w:pPr>
        <w:tabs>
          <w:tab w:val="left" w:pos="3261"/>
        </w:tabs>
        <w:ind w:left="993"/>
        <w:jc w:val="both"/>
        <w:rPr>
          <w:bCs/>
          <w:color w:val="000000"/>
          <w:sz w:val="22"/>
          <w:szCs w:val="22"/>
          <w:lang w:eastAsia="ar-SA"/>
        </w:rPr>
      </w:pPr>
      <w:r w:rsidRPr="003549CB">
        <w:rPr>
          <w:bCs/>
          <w:color w:val="000000"/>
          <w:sz w:val="22"/>
          <w:szCs w:val="22"/>
          <w:lang w:eastAsia="ar-SA"/>
        </w:rPr>
        <w:t>Mobil:</w:t>
      </w:r>
      <w:r w:rsidRPr="003549CB">
        <w:rPr>
          <w:bCs/>
          <w:color w:val="000000"/>
          <w:sz w:val="22"/>
          <w:szCs w:val="22"/>
          <w:lang w:eastAsia="ar-SA"/>
        </w:rPr>
        <w:tab/>
      </w:r>
    </w:p>
    <w:p w:rsidR="00254D80" w:rsidRPr="003549CB" w:rsidRDefault="00DE2D8B" w:rsidP="00DE2D8B">
      <w:pPr>
        <w:tabs>
          <w:tab w:val="left" w:pos="3261"/>
        </w:tabs>
        <w:adjustRightInd w:val="0"/>
        <w:ind w:left="1701" w:hanging="708"/>
        <w:jc w:val="both"/>
        <w:rPr>
          <w:color w:val="000000"/>
          <w:sz w:val="22"/>
          <w:szCs w:val="22"/>
        </w:rPr>
      </w:pPr>
      <w:r w:rsidRPr="003549CB">
        <w:rPr>
          <w:bCs/>
          <w:color w:val="000000"/>
          <w:sz w:val="22"/>
          <w:szCs w:val="22"/>
          <w:lang w:eastAsia="ar-SA"/>
        </w:rPr>
        <w:t xml:space="preserve">E-mail: </w:t>
      </w:r>
      <w:r w:rsidR="00254D80" w:rsidRPr="003549CB">
        <w:rPr>
          <w:color w:val="000000"/>
          <w:sz w:val="22"/>
          <w:szCs w:val="22"/>
        </w:rPr>
        <w:t xml:space="preserve"> </w:t>
      </w:r>
      <w:r w:rsidR="00254D80" w:rsidRPr="003549CB">
        <w:rPr>
          <w:color w:val="000000"/>
          <w:sz w:val="22"/>
          <w:szCs w:val="22"/>
        </w:rPr>
        <w:tab/>
      </w:r>
    </w:p>
    <w:p w:rsidR="00254D80" w:rsidRPr="003549CB" w:rsidRDefault="00254D80" w:rsidP="00254D80">
      <w:pPr>
        <w:tabs>
          <w:tab w:val="left" w:pos="3261"/>
        </w:tabs>
        <w:adjustRightInd w:val="0"/>
        <w:ind w:left="1701" w:hanging="708"/>
        <w:jc w:val="both"/>
        <w:rPr>
          <w:color w:val="000000"/>
          <w:sz w:val="22"/>
          <w:szCs w:val="22"/>
        </w:rPr>
      </w:pPr>
    </w:p>
    <w:p w:rsidR="00254D80" w:rsidRPr="003549CB" w:rsidRDefault="00254D80" w:rsidP="00254D80">
      <w:pPr>
        <w:tabs>
          <w:tab w:val="left" w:pos="3261"/>
        </w:tabs>
        <w:adjustRightInd w:val="0"/>
        <w:ind w:left="1701" w:hanging="709"/>
        <w:jc w:val="both"/>
        <w:rPr>
          <w:color w:val="000000"/>
          <w:sz w:val="22"/>
          <w:szCs w:val="22"/>
        </w:rPr>
      </w:pPr>
      <w:r w:rsidRPr="003549CB">
        <w:rPr>
          <w:color w:val="000000"/>
          <w:sz w:val="22"/>
          <w:szCs w:val="22"/>
        </w:rPr>
        <w:t>A Vállalkozó felelős műszaki vezetője:</w:t>
      </w:r>
    </w:p>
    <w:p w:rsidR="00254D80" w:rsidRPr="003549CB" w:rsidRDefault="00254D80" w:rsidP="00254D80">
      <w:pPr>
        <w:tabs>
          <w:tab w:val="left" w:pos="3261"/>
        </w:tabs>
        <w:adjustRightInd w:val="0"/>
        <w:ind w:left="1701" w:hanging="708"/>
        <w:jc w:val="both"/>
        <w:rPr>
          <w:color w:val="000000"/>
          <w:sz w:val="22"/>
          <w:szCs w:val="22"/>
        </w:rPr>
      </w:pPr>
      <w:r w:rsidRPr="003549CB">
        <w:rPr>
          <w:color w:val="000000"/>
          <w:sz w:val="22"/>
          <w:szCs w:val="22"/>
        </w:rPr>
        <w:t>Név:</w:t>
      </w:r>
      <w:r w:rsidRPr="003549CB">
        <w:rPr>
          <w:color w:val="000000"/>
          <w:sz w:val="22"/>
          <w:szCs w:val="22"/>
        </w:rPr>
        <w:tab/>
      </w:r>
      <w:r w:rsidRPr="003549CB">
        <w:rPr>
          <w:color w:val="000000"/>
          <w:sz w:val="22"/>
          <w:szCs w:val="22"/>
        </w:rPr>
        <w:tab/>
      </w:r>
    </w:p>
    <w:p w:rsidR="00254D80" w:rsidRPr="003549CB" w:rsidRDefault="00254D80" w:rsidP="00254D80">
      <w:pPr>
        <w:tabs>
          <w:tab w:val="left" w:pos="3261"/>
        </w:tabs>
        <w:adjustRightInd w:val="0"/>
        <w:ind w:left="1701" w:hanging="708"/>
        <w:jc w:val="both"/>
        <w:rPr>
          <w:color w:val="000000"/>
          <w:sz w:val="22"/>
          <w:szCs w:val="22"/>
        </w:rPr>
      </w:pPr>
      <w:r w:rsidRPr="003549CB">
        <w:rPr>
          <w:color w:val="000000"/>
          <w:sz w:val="22"/>
          <w:szCs w:val="22"/>
        </w:rPr>
        <w:t>Cím:</w:t>
      </w:r>
      <w:r w:rsidRPr="003549CB">
        <w:rPr>
          <w:color w:val="000000"/>
          <w:sz w:val="22"/>
          <w:szCs w:val="22"/>
        </w:rPr>
        <w:tab/>
      </w:r>
      <w:r w:rsidRPr="003549CB">
        <w:rPr>
          <w:color w:val="000000"/>
          <w:sz w:val="22"/>
          <w:szCs w:val="22"/>
        </w:rPr>
        <w:tab/>
      </w:r>
    </w:p>
    <w:p w:rsidR="00DE2D8B" w:rsidRPr="003549CB" w:rsidRDefault="00DE2D8B" w:rsidP="00DE2D8B">
      <w:pPr>
        <w:tabs>
          <w:tab w:val="left" w:pos="3261"/>
        </w:tabs>
        <w:ind w:left="993"/>
        <w:jc w:val="both"/>
        <w:rPr>
          <w:bCs/>
          <w:color w:val="000000"/>
          <w:sz w:val="22"/>
          <w:szCs w:val="22"/>
          <w:lang w:eastAsia="ar-SA"/>
        </w:rPr>
      </w:pPr>
      <w:r w:rsidRPr="003549CB">
        <w:rPr>
          <w:bCs/>
          <w:color w:val="000000"/>
          <w:sz w:val="22"/>
          <w:szCs w:val="22"/>
          <w:lang w:eastAsia="ar-SA"/>
        </w:rPr>
        <w:t xml:space="preserve">Telefon: </w:t>
      </w:r>
      <w:r w:rsidRPr="003549CB">
        <w:rPr>
          <w:bCs/>
          <w:color w:val="000000"/>
          <w:sz w:val="22"/>
          <w:szCs w:val="22"/>
          <w:lang w:eastAsia="ar-SA"/>
        </w:rPr>
        <w:tab/>
      </w:r>
    </w:p>
    <w:p w:rsidR="00DE2D8B" w:rsidRPr="003549CB" w:rsidRDefault="00DE2D8B" w:rsidP="00DE2D8B">
      <w:pPr>
        <w:tabs>
          <w:tab w:val="left" w:pos="3261"/>
        </w:tabs>
        <w:ind w:left="993"/>
        <w:jc w:val="both"/>
        <w:rPr>
          <w:bCs/>
          <w:color w:val="000000"/>
          <w:sz w:val="22"/>
          <w:szCs w:val="22"/>
          <w:lang w:eastAsia="ar-SA"/>
        </w:rPr>
      </w:pPr>
      <w:r w:rsidRPr="003549CB">
        <w:rPr>
          <w:bCs/>
          <w:color w:val="000000"/>
          <w:sz w:val="22"/>
          <w:szCs w:val="22"/>
          <w:lang w:eastAsia="ar-SA"/>
        </w:rPr>
        <w:t xml:space="preserve">Telefax: </w:t>
      </w:r>
      <w:r w:rsidRPr="003549CB">
        <w:rPr>
          <w:bCs/>
          <w:color w:val="000000"/>
          <w:sz w:val="22"/>
          <w:szCs w:val="22"/>
          <w:lang w:eastAsia="ar-SA"/>
        </w:rPr>
        <w:tab/>
      </w:r>
    </w:p>
    <w:p w:rsidR="00DE2D8B" w:rsidRPr="003549CB" w:rsidRDefault="00DE2D8B" w:rsidP="00DE2D8B">
      <w:pPr>
        <w:tabs>
          <w:tab w:val="left" w:pos="3261"/>
        </w:tabs>
        <w:ind w:left="993"/>
        <w:jc w:val="both"/>
        <w:rPr>
          <w:bCs/>
          <w:color w:val="000000"/>
          <w:sz w:val="22"/>
          <w:szCs w:val="22"/>
          <w:lang w:eastAsia="ar-SA"/>
        </w:rPr>
      </w:pPr>
      <w:r w:rsidRPr="003549CB">
        <w:rPr>
          <w:bCs/>
          <w:color w:val="000000"/>
          <w:sz w:val="22"/>
          <w:szCs w:val="22"/>
          <w:lang w:eastAsia="ar-SA"/>
        </w:rPr>
        <w:t>Mobil:</w:t>
      </w:r>
      <w:r w:rsidRPr="003549CB">
        <w:rPr>
          <w:bCs/>
          <w:color w:val="000000"/>
          <w:sz w:val="22"/>
          <w:szCs w:val="22"/>
          <w:lang w:eastAsia="ar-SA"/>
        </w:rPr>
        <w:tab/>
      </w:r>
    </w:p>
    <w:p w:rsidR="00254D80" w:rsidRPr="003549CB" w:rsidRDefault="00DE2D8B" w:rsidP="00DE2D8B">
      <w:pPr>
        <w:tabs>
          <w:tab w:val="left" w:pos="3261"/>
        </w:tabs>
        <w:adjustRightInd w:val="0"/>
        <w:ind w:left="1701" w:hanging="708"/>
        <w:jc w:val="both"/>
        <w:rPr>
          <w:color w:val="000000"/>
          <w:sz w:val="22"/>
          <w:szCs w:val="22"/>
        </w:rPr>
      </w:pPr>
      <w:r w:rsidRPr="003549CB">
        <w:rPr>
          <w:bCs/>
          <w:color w:val="000000"/>
          <w:sz w:val="22"/>
          <w:szCs w:val="22"/>
          <w:lang w:eastAsia="ar-SA"/>
        </w:rPr>
        <w:t>E-mail:</w:t>
      </w:r>
      <w:r w:rsidR="00254D80" w:rsidRPr="003549CB">
        <w:rPr>
          <w:color w:val="000000"/>
          <w:sz w:val="22"/>
          <w:szCs w:val="22"/>
        </w:rPr>
        <w:tab/>
      </w:r>
    </w:p>
    <w:p w:rsidR="00254D80" w:rsidRPr="003549CB" w:rsidRDefault="00254D80" w:rsidP="00254D80">
      <w:pPr>
        <w:tabs>
          <w:tab w:val="left" w:pos="3261"/>
        </w:tabs>
        <w:adjustRightInd w:val="0"/>
        <w:ind w:left="1701" w:hanging="708"/>
        <w:jc w:val="both"/>
        <w:rPr>
          <w:color w:val="000000"/>
          <w:sz w:val="22"/>
          <w:szCs w:val="22"/>
        </w:rPr>
      </w:pPr>
      <w:r w:rsidRPr="003549CB">
        <w:rPr>
          <w:color w:val="000000"/>
          <w:sz w:val="22"/>
          <w:szCs w:val="22"/>
        </w:rPr>
        <w:t xml:space="preserve">Felelős műszaki vezető névjegyzéki nyilvántartási száma: </w:t>
      </w:r>
    </w:p>
    <w:p w:rsidR="00254D80" w:rsidRPr="003549CB" w:rsidRDefault="00254D80" w:rsidP="00254D80">
      <w:pPr>
        <w:tabs>
          <w:tab w:val="left" w:pos="3261"/>
        </w:tabs>
        <w:adjustRightInd w:val="0"/>
        <w:ind w:left="1701" w:hanging="708"/>
        <w:jc w:val="both"/>
        <w:rPr>
          <w:color w:val="000000"/>
          <w:sz w:val="22"/>
          <w:szCs w:val="22"/>
        </w:rPr>
      </w:pPr>
      <w:r w:rsidRPr="003549CB">
        <w:rPr>
          <w:color w:val="000000"/>
          <w:sz w:val="22"/>
          <w:szCs w:val="22"/>
        </w:rPr>
        <w:t xml:space="preserve">Naplóügyfél-jel (NÜJ): </w:t>
      </w:r>
      <w:r w:rsidRPr="003549CB">
        <w:rPr>
          <w:color w:val="000000"/>
          <w:sz w:val="22"/>
          <w:szCs w:val="22"/>
        </w:rPr>
        <w:tab/>
      </w:r>
      <w:r w:rsidRPr="003549CB">
        <w:rPr>
          <w:color w:val="000000"/>
          <w:sz w:val="22"/>
          <w:szCs w:val="22"/>
        </w:rPr>
        <w:tab/>
      </w:r>
      <w:r w:rsidRPr="003549CB">
        <w:rPr>
          <w:color w:val="000000"/>
          <w:sz w:val="22"/>
          <w:szCs w:val="22"/>
        </w:rPr>
        <w:tab/>
      </w:r>
    </w:p>
    <w:p w:rsidR="00254D80" w:rsidRPr="003549CB" w:rsidRDefault="00254D80" w:rsidP="00254D80">
      <w:pPr>
        <w:adjustRightInd w:val="0"/>
        <w:ind w:left="709"/>
        <w:jc w:val="both"/>
        <w:rPr>
          <w:color w:val="000000"/>
          <w:sz w:val="22"/>
          <w:szCs w:val="22"/>
        </w:rPr>
      </w:pPr>
    </w:p>
    <w:p w:rsidR="00DE2D8B" w:rsidRPr="003549CB" w:rsidRDefault="00DE2D8B" w:rsidP="00254D80">
      <w:pPr>
        <w:adjustRightInd w:val="0"/>
        <w:ind w:left="708"/>
        <w:jc w:val="both"/>
        <w:rPr>
          <w:color w:val="000000"/>
          <w:sz w:val="22"/>
          <w:szCs w:val="22"/>
        </w:rPr>
      </w:pPr>
      <w:r w:rsidRPr="003549CB">
        <w:rPr>
          <w:sz w:val="22"/>
          <w:szCs w:val="22"/>
        </w:rPr>
        <w:t>Ezzel összefüggésben Felek rögzítik, hogy a Vállalkozónak meg kell bíznia az ajánlatában, valamint jelen pontban megnevezett személyt, mint felelős műszaki vezetőt az építésvezetői teendők ellátásával, aki köteles megfelelni a 191/2009. (IX.15.) Korm. rendelet előírásainak.</w:t>
      </w:r>
    </w:p>
    <w:p w:rsidR="00DE2D8B" w:rsidRPr="003549CB" w:rsidRDefault="00DE2D8B" w:rsidP="00254D80">
      <w:pPr>
        <w:adjustRightInd w:val="0"/>
        <w:ind w:left="708"/>
        <w:jc w:val="both"/>
        <w:rPr>
          <w:color w:val="000000"/>
          <w:sz w:val="22"/>
          <w:szCs w:val="22"/>
        </w:rPr>
      </w:pPr>
    </w:p>
    <w:p w:rsidR="00DE2D8B" w:rsidRPr="003549CB" w:rsidRDefault="00DE2D8B" w:rsidP="00254D80">
      <w:pPr>
        <w:adjustRightInd w:val="0"/>
        <w:ind w:left="708"/>
        <w:jc w:val="both"/>
        <w:rPr>
          <w:color w:val="000000"/>
          <w:sz w:val="22"/>
          <w:szCs w:val="22"/>
        </w:rPr>
      </w:pPr>
      <w:r w:rsidRPr="003549CB">
        <w:rPr>
          <w:color w:val="000000"/>
          <w:sz w:val="22"/>
          <w:szCs w:val="22"/>
        </w:rPr>
        <w:t>A Vállalkozó felelős képviselőjének (műszaki vezetőjének) a hatásköre kiterjed az építési helyszín műszaki munkálatainak teljes jogkörrel történő irányítására, a Vállalkozó nevében és képviseletében bármely ezzel kapcsolatos nyilatkozat megtételére és a Vállalkozóhoz intézet</w:t>
      </w:r>
      <w:r w:rsidR="000B43D8" w:rsidRPr="003549CB">
        <w:rPr>
          <w:color w:val="000000"/>
          <w:sz w:val="22"/>
          <w:szCs w:val="22"/>
        </w:rPr>
        <w:t>t</w:t>
      </w:r>
      <w:r w:rsidRPr="003549CB">
        <w:rPr>
          <w:color w:val="000000"/>
          <w:sz w:val="22"/>
          <w:szCs w:val="22"/>
        </w:rPr>
        <w:t xml:space="preserve"> bármely irat, nyilatkozat, értesítés joghatályos átvételére.</w:t>
      </w:r>
    </w:p>
    <w:p w:rsidR="00DE2D8B" w:rsidRPr="003549CB" w:rsidRDefault="00DE2D8B" w:rsidP="00254D80">
      <w:pPr>
        <w:adjustRightInd w:val="0"/>
        <w:ind w:left="708"/>
        <w:jc w:val="both"/>
        <w:rPr>
          <w:color w:val="000000"/>
          <w:sz w:val="22"/>
          <w:szCs w:val="22"/>
        </w:rPr>
      </w:pPr>
    </w:p>
    <w:p w:rsidR="00254D80" w:rsidRPr="003549CB" w:rsidRDefault="00254D80" w:rsidP="00254D80">
      <w:pPr>
        <w:adjustRightInd w:val="0"/>
        <w:ind w:left="708"/>
        <w:jc w:val="both"/>
        <w:rPr>
          <w:color w:val="000000"/>
          <w:sz w:val="22"/>
          <w:szCs w:val="22"/>
        </w:rPr>
      </w:pPr>
      <w:r w:rsidRPr="003549CB">
        <w:rPr>
          <w:color w:val="000000"/>
          <w:sz w:val="22"/>
          <w:szCs w:val="22"/>
        </w:rPr>
        <w:t>A Megrendelő műszaki ellenőrének a jogköre kiterjed különösen a</w:t>
      </w:r>
      <w:r w:rsidR="00DE2D8B" w:rsidRPr="003549CB">
        <w:rPr>
          <w:color w:val="000000"/>
          <w:sz w:val="22"/>
          <w:szCs w:val="22"/>
        </w:rPr>
        <w:t xml:space="preserve"> kivitelezés</w:t>
      </w:r>
      <w:r w:rsidRPr="003549CB">
        <w:rPr>
          <w:color w:val="000000"/>
          <w:sz w:val="22"/>
          <w:szCs w:val="22"/>
        </w:rPr>
        <w:t xml:space="preserve"> mennyiségi és minőségi műszaki ellenőrzésére, a részteljesítések és az ezek alapján benyújtott számlák leigazolására, az építési naplóba történő bejegyzések eszközlésére, a műszaki átadás- átvételi eljárásban való részvételre. Pótmunka csak Megrendelő cégszerű írásbeli elrendelésével végezhető, melyet közvetíthet a műszaki ellenőr.</w:t>
      </w:r>
    </w:p>
    <w:p w:rsidR="00254D80" w:rsidRPr="003549CB" w:rsidRDefault="00254D80" w:rsidP="00254D80">
      <w:pPr>
        <w:adjustRightInd w:val="0"/>
        <w:ind w:left="708"/>
        <w:jc w:val="both"/>
        <w:rPr>
          <w:color w:val="000000"/>
          <w:sz w:val="22"/>
          <w:szCs w:val="22"/>
        </w:rPr>
      </w:pPr>
    </w:p>
    <w:p w:rsidR="00254D80" w:rsidRPr="003549CB" w:rsidRDefault="00254D80" w:rsidP="00254D80">
      <w:pPr>
        <w:adjustRightInd w:val="0"/>
        <w:ind w:left="708"/>
        <w:jc w:val="both"/>
        <w:rPr>
          <w:color w:val="000000"/>
          <w:sz w:val="22"/>
          <w:szCs w:val="22"/>
        </w:rPr>
      </w:pPr>
      <w:r w:rsidRPr="003549CB">
        <w:rPr>
          <w:color w:val="000000"/>
          <w:sz w:val="22"/>
          <w:szCs w:val="22"/>
        </w:rPr>
        <w:t xml:space="preserve">A Felek meghatalmazott képviselői a szerződés módosítására nem jogosultak. </w:t>
      </w:r>
    </w:p>
    <w:p w:rsidR="00254D80" w:rsidRPr="003549CB" w:rsidRDefault="00254D80" w:rsidP="00254D80">
      <w:pPr>
        <w:adjustRightInd w:val="0"/>
        <w:ind w:left="708"/>
        <w:jc w:val="both"/>
        <w:rPr>
          <w:color w:val="000000"/>
          <w:sz w:val="22"/>
          <w:szCs w:val="22"/>
        </w:rPr>
      </w:pPr>
    </w:p>
    <w:p w:rsidR="00254D80" w:rsidRPr="003549CB" w:rsidRDefault="00254D80" w:rsidP="00254D80">
      <w:pPr>
        <w:adjustRightInd w:val="0"/>
        <w:ind w:left="709" w:hanging="709"/>
        <w:jc w:val="both"/>
        <w:rPr>
          <w:color w:val="000000"/>
          <w:sz w:val="22"/>
          <w:szCs w:val="22"/>
        </w:rPr>
      </w:pPr>
      <w:r w:rsidRPr="003549CB">
        <w:rPr>
          <w:color w:val="000000"/>
          <w:sz w:val="22"/>
          <w:szCs w:val="22"/>
        </w:rPr>
        <w:t>7.3.</w:t>
      </w:r>
      <w:r w:rsidRPr="003549CB">
        <w:rPr>
          <w:color w:val="000000"/>
          <w:sz w:val="22"/>
          <w:szCs w:val="22"/>
        </w:rPr>
        <w:tab/>
      </w:r>
      <w:r w:rsidR="00DE2D8B" w:rsidRPr="003549CB">
        <w:rPr>
          <w:color w:val="000000"/>
          <w:sz w:val="22"/>
          <w:szCs w:val="22"/>
        </w:rPr>
        <w:t xml:space="preserve">Megrendelő köteles a munkát a műszakilag indokolt időközökben ellenőrizni. </w:t>
      </w:r>
      <w:r w:rsidRPr="003549CB">
        <w:rPr>
          <w:color w:val="000000"/>
          <w:sz w:val="22"/>
          <w:szCs w:val="22"/>
        </w:rPr>
        <w:t xml:space="preserve">A Megrendelő </w:t>
      </w:r>
      <w:r w:rsidR="00DE2D8B" w:rsidRPr="003549CB">
        <w:rPr>
          <w:color w:val="000000"/>
          <w:sz w:val="22"/>
          <w:szCs w:val="22"/>
        </w:rPr>
        <w:t xml:space="preserve">jogosult </w:t>
      </w:r>
      <w:r w:rsidRPr="003549CB">
        <w:rPr>
          <w:color w:val="000000"/>
          <w:sz w:val="22"/>
          <w:szCs w:val="22"/>
        </w:rPr>
        <w:t xml:space="preserve">- műszaki ellenőre útján - bármikor </w:t>
      </w:r>
      <w:r w:rsidR="00DE2D8B" w:rsidRPr="003549CB">
        <w:rPr>
          <w:color w:val="000000"/>
          <w:sz w:val="22"/>
          <w:szCs w:val="22"/>
        </w:rPr>
        <w:t>ellenőrizni</w:t>
      </w:r>
      <w:r w:rsidRPr="003549CB">
        <w:rPr>
          <w:color w:val="000000"/>
          <w:sz w:val="22"/>
          <w:szCs w:val="22"/>
        </w:rPr>
        <w:t xml:space="preserve"> a munkavégzés bármely szakaszát. A Vállalkozó felelős műszaki vezetője útján köteles gondoskodni arról, hogy az ellenőrzés feltételei biztosítottak legyenek, így pl. köteles előzetesen értesíteni a Megrendelő műszaki ellenőrét arról, ha valamely munkarész eltakarásra kerülne, továbbá, ha valamely alvállalkozó részmunkájának Vállalkozó általi átvételére kerül sor.</w:t>
      </w:r>
    </w:p>
    <w:p w:rsidR="00254D80" w:rsidRPr="003549CB" w:rsidRDefault="00254D80" w:rsidP="00254D80">
      <w:pPr>
        <w:adjustRightInd w:val="0"/>
        <w:ind w:left="709" w:hanging="709"/>
        <w:jc w:val="both"/>
        <w:rPr>
          <w:color w:val="000000"/>
          <w:sz w:val="22"/>
          <w:szCs w:val="22"/>
        </w:rPr>
      </w:pPr>
    </w:p>
    <w:p w:rsidR="00254D80" w:rsidRPr="003549CB" w:rsidRDefault="00254D80" w:rsidP="00254D80">
      <w:pPr>
        <w:adjustRightInd w:val="0"/>
        <w:ind w:left="709" w:hanging="709"/>
        <w:jc w:val="both"/>
        <w:rPr>
          <w:color w:val="000000"/>
          <w:sz w:val="22"/>
          <w:szCs w:val="22"/>
          <w:lang w:eastAsia="ar-SA"/>
        </w:rPr>
      </w:pPr>
      <w:r w:rsidRPr="003549CB">
        <w:rPr>
          <w:color w:val="000000"/>
          <w:sz w:val="22"/>
          <w:szCs w:val="22"/>
        </w:rPr>
        <w:t>7.4.</w:t>
      </w:r>
      <w:r w:rsidRPr="003549CB">
        <w:rPr>
          <w:color w:val="000000"/>
          <w:sz w:val="22"/>
          <w:szCs w:val="22"/>
        </w:rPr>
        <w:tab/>
      </w:r>
      <w:r w:rsidRPr="003549CB">
        <w:rPr>
          <w:color w:val="000000"/>
          <w:sz w:val="22"/>
          <w:szCs w:val="22"/>
          <w:lang w:eastAsia="ar-SA"/>
        </w:rPr>
        <w:t xml:space="preserve">A Vállalkozó köteles a kivitelezés teljes időtartama alatt </w:t>
      </w:r>
      <w:bookmarkStart w:id="32" w:name="_Hlk504044342"/>
      <w:r w:rsidRPr="003549CB">
        <w:rPr>
          <w:color w:val="000000"/>
          <w:sz w:val="22"/>
          <w:szCs w:val="22"/>
          <w:lang w:eastAsia="ar-SA"/>
        </w:rPr>
        <w:t>a mindenkori hatályos jogszabályok</w:t>
      </w:r>
      <w:bookmarkEnd w:id="32"/>
      <w:r w:rsidRPr="003549CB">
        <w:rPr>
          <w:color w:val="000000"/>
          <w:sz w:val="22"/>
          <w:szCs w:val="22"/>
          <w:lang w:eastAsia="ar-SA"/>
        </w:rPr>
        <w:t xml:space="preserve">nak megfelelően (formában és tartalommal) építési naplót vezetni, amit a Megrendelő műszaki ellenőre rendszeresen ellenőrizni és </w:t>
      </w:r>
      <w:proofErr w:type="spellStart"/>
      <w:r w:rsidRPr="003549CB">
        <w:rPr>
          <w:color w:val="000000"/>
          <w:sz w:val="22"/>
          <w:szCs w:val="22"/>
          <w:lang w:eastAsia="ar-SA"/>
        </w:rPr>
        <w:t>ellenjegyezni</w:t>
      </w:r>
      <w:proofErr w:type="spellEnd"/>
      <w:r w:rsidRPr="003549CB">
        <w:rPr>
          <w:color w:val="000000"/>
          <w:sz w:val="22"/>
          <w:szCs w:val="22"/>
          <w:lang w:eastAsia="ar-SA"/>
        </w:rPr>
        <w:t xml:space="preserve"> köteles.</w:t>
      </w:r>
      <w:r w:rsidR="00A42D65" w:rsidRPr="003549CB">
        <w:rPr>
          <w:color w:val="000000"/>
          <w:sz w:val="22"/>
          <w:szCs w:val="22"/>
          <w:lang w:eastAsia="ar-SA"/>
        </w:rPr>
        <w:t xml:space="preserve"> </w:t>
      </w:r>
      <w:r w:rsidR="0078022C" w:rsidRPr="003549CB">
        <w:rPr>
          <w:color w:val="000000"/>
          <w:sz w:val="22"/>
          <w:szCs w:val="22"/>
          <w:lang w:eastAsia="ar-SA"/>
        </w:rPr>
        <w:t>A</w:t>
      </w:r>
      <w:r w:rsidR="00A42D65" w:rsidRPr="003549CB">
        <w:rPr>
          <w:color w:val="000000"/>
          <w:sz w:val="22"/>
          <w:szCs w:val="22"/>
          <w:lang w:eastAsia="ar-SA"/>
        </w:rPr>
        <w:t>bban az esetben</w:t>
      </w:r>
      <w:r w:rsidR="0078022C" w:rsidRPr="003549CB">
        <w:rPr>
          <w:color w:val="000000"/>
          <w:sz w:val="22"/>
          <w:szCs w:val="22"/>
          <w:lang w:eastAsia="ar-SA"/>
        </w:rPr>
        <w:t xml:space="preserve">, amennyiben a mindenkori hatályos jogszabályok nem írják elő építési napló vezetését, </w:t>
      </w:r>
      <w:r w:rsidR="00A42D65" w:rsidRPr="003549CB">
        <w:rPr>
          <w:color w:val="000000"/>
          <w:sz w:val="22"/>
          <w:szCs w:val="22"/>
          <w:lang w:eastAsia="ar-SA"/>
        </w:rPr>
        <w:t xml:space="preserve">Vállalkozó a kivitelezés teljes időtartama alatt </w:t>
      </w:r>
      <w:r w:rsidR="0078022C" w:rsidRPr="003549CB">
        <w:rPr>
          <w:color w:val="000000"/>
          <w:sz w:val="22"/>
          <w:szCs w:val="22"/>
          <w:lang w:eastAsia="ar-SA"/>
        </w:rPr>
        <w:t xml:space="preserve">akkor is </w:t>
      </w:r>
      <w:r w:rsidR="00A42D65" w:rsidRPr="003549CB">
        <w:rPr>
          <w:color w:val="000000"/>
          <w:sz w:val="22"/>
          <w:szCs w:val="22"/>
          <w:lang w:eastAsia="ar-SA"/>
        </w:rPr>
        <w:t>köteles</w:t>
      </w:r>
      <w:r w:rsidR="0078022C" w:rsidRPr="003549CB">
        <w:rPr>
          <w:color w:val="000000"/>
          <w:sz w:val="22"/>
          <w:szCs w:val="22"/>
          <w:lang w:eastAsia="ar-SA"/>
        </w:rPr>
        <w:t>, de</w:t>
      </w:r>
      <w:r w:rsidR="00A42D65" w:rsidRPr="003549CB">
        <w:rPr>
          <w:color w:val="000000"/>
          <w:sz w:val="22"/>
          <w:szCs w:val="22"/>
          <w:lang w:eastAsia="ar-SA"/>
        </w:rPr>
        <w:t xml:space="preserve"> kizárólag papír alapú építési naplót (a továbbiakban építési napló) vezetni az építőipari kivitelezési tevékenységről szóló 191/2009. (IX. 15.) Korm. rendelet szerinti tartalommal.</w:t>
      </w:r>
      <w:r w:rsidR="00A42D65" w:rsidRPr="003549CB">
        <w:rPr>
          <w:sz w:val="22"/>
          <w:szCs w:val="22"/>
        </w:rPr>
        <w:t xml:space="preserve"> </w:t>
      </w:r>
      <w:r w:rsidRPr="003549CB">
        <w:rPr>
          <w:color w:val="000000"/>
          <w:sz w:val="22"/>
          <w:szCs w:val="22"/>
        </w:rPr>
        <w:t xml:space="preserve">A Megrendelő műszaki ellenőre a munkavégzéssel kapcsolatos esetleges kritikai </w:t>
      </w:r>
      <w:r w:rsidRPr="003549CB">
        <w:rPr>
          <w:color w:val="000000"/>
          <w:sz w:val="22"/>
          <w:szCs w:val="22"/>
        </w:rPr>
        <w:lastRenderedPageBreak/>
        <w:t xml:space="preserve">észrevételeit, illetve a 7.2. pont szerinti utasításait jogosult az építési naplóba bejegyezni. A Vállalkozó köteles a Megrendelő építési naplóba bejegyzett észrevételeit, kifogásait kivizsgálni és ennek eredményéről a Megrendelőt írásban tájékoztatni, hiba esetén azt a lehető legrövidebb időn belül elhárítani. A Vállalkozó megrendelői utasításra csak akkor hivatkozhat, ha azt az építési naplóba bejegyezték, vagy ha az írásban igazolható. Az építési napló nem megfelelő vezetésének a jogkövetkezményei a Vállalkozót terheli. </w:t>
      </w:r>
      <w:r w:rsidRPr="003549CB">
        <w:rPr>
          <w:color w:val="000000"/>
          <w:sz w:val="22"/>
          <w:szCs w:val="22"/>
          <w:lang w:eastAsia="ar-SA"/>
        </w:rPr>
        <w:t>Vitás esetben Vállalkozó építési napló bejegyzései az irányadók.</w:t>
      </w:r>
    </w:p>
    <w:p w:rsidR="00247019" w:rsidRPr="003549CB" w:rsidRDefault="00247019" w:rsidP="00254D80">
      <w:pPr>
        <w:adjustRightInd w:val="0"/>
        <w:ind w:left="709" w:hanging="709"/>
        <w:jc w:val="both"/>
        <w:rPr>
          <w:color w:val="000000"/>
          <w:sz w:val="22"/>
          <w:szCs w:val="22"/>
          <w:lang w:eastAsia="ar-SA"/>
        </w:rPr>
      </w:pPr>
    </w:p>
    <w:p w:rsidR="00254D80" w:rsidRPr="003549CB" w:rsidRDefault="00254D80" w:rsidP="00254D80">
      <w:pPr>
        <w:adjustRightInd w:val="0"/>
        <w:ind w:left="709"/>
        <w:jc w:val="both"/>
        <w:rPr>
          <w:color w:val="000000"/>
          <w:sz w:val="22"/>
          <w:szCs w:val="22"/>
          <w:lang w:eastAsia="ar-SA"/>
        </w:rPr>
      </w:pPr>
      <w:r w:rsidRPr="003549CB">
        <w:rPr>
          <w:color w:val="000000"/>
          <w:sz w:val="22"/>
          <w:szCs w:val="22"/>
          <w:lang w:eastAsia="ar-SA"/>
        </w:rPr>
        <w:t>Vállalkozó a szerződéses feladat teljesítésével kapcsolatos valamennyi észrevételét közvetlenül a Megrendelő által megbízott műszaki ellenőrnek jelenti építési naplóban történő bejegyzés útján is; kivételt képez az olyan eseményről vagy cselekményről való jelentéstétel, amelynél halaszthatatlan intézkedés szükséges.</w:t>
      </w:r>
    </w:p>
    <w:p w:rsidR="00254D80" w:rsidRPr="003549CB" w:rsidRDefault="00254D80" w:rsidP="00247019">
      <w:pPr>
        <w:adjustRightInd w:val="0"/>
        <w:ind w:left="709" w:hanging="1"/>
        <w:jc w:val="both"/>
        <w:rPr>
          <w:color w:val="000000"/>
          <w:sz w:val="22"/>
          <w:szCs w:val="22"/>
          <w:lang w:eastAsia="ar-SA"/>
        </w:rPr>
      </w:pPr>
      <w:r w:rsidRPr="003549CB">
        <w:rPr>
          <w:color w:val="000000"/>
          <w:sz w:val="22"/>
          <w:szCs w:val="22"/>
          <w:lang w:eastAsia="ar-SA"/>
        </w:rPr>
        <w:t xml:space="preserve">A Vállalkozó köteles állandó helyszíni képviselője által biztosítani a szükséges szakfelügyeletet és szakmai irányítást, a felelős műszaki vezetést. </w:t>
      </w:r>
    </w:p>
    <w:p w:rsidR="00254D80" w:rsidRPr="003549CB" w:rsidRDefault="00254D80" w:rsidP="00254D80">
      <w:pPr>
        <w:adjustRightInd w:val="0"/>
        <w:ind w:left="709"/>
        <w:jc w:val="both"/>
        <w:rPr>
          <w:color w:val="000000"/>
          <w:sz w:val="22"/>
          <w:szCs w:val="22"/>
          <w:lang w:eastAsia="ar-SA"/>
        </w:rPr>
      </w:pPr>
    </w:p>
    <w:p w:rsidR="00254D80" w:rsidRPr="003549CB" w:rsidRDefault="00254D80" w:rsidP="00254D80">
      <w:pPr>
        <w:adjustRightInd w:val="0"/>
        <w:ind w:left="709" w:hanging="709"/>
        <w:jc w:val="both"/>
        <w:rPr>
          <w:color w:val="000000"/>
          <w:sz w:val="22"/>
          <w:szCs w:val="22"/>
        </w:rPr>
      </w:pPr>
      <w:r w:rsidRPr="003549CB">
        <w:rPr>
          <w:color w:val="000000"/>
          <w:sz w:val="22"/>
          <w:szCs w:val="22"/>
        </w:rPr>
        <w:t>7.5.</w:t>
      </w:r>
      <w:r w:rsidRPr="003549CB">
        <w:rPr>
          <w:color w:val="000000"/>
          <w:sz w:val="22"/>
          <w:szCs w:val="22"/>
        </w:rPr>
        <w:tab/>
        <w:t>A Megrendelő különösen a felhasználásra kerülő anyagok minősége kérdésében, valamint a jogszabályi és más hatósági előírások betartása és a hibás teljesítés megakadályozása, továbbá a létesítmény rendeltetésszerű használatához elengedhetetlenül szükséges munka elvégzése érdekében adhat utasítást a Vállalkozónak. Az utasítás csak az építési naplóba bejegyzetten vagy egyébként írásban érvényes.</w:t>
      </w:r>
    </w:p>
    <w:p w:rsidR="0078022C" w:rsidRPr="003549CB" w:rsidRDefault="0078022C" w:rsidP="00254D80">
      <w:pPr>
        <w:adjustRightInd w:val="0"/>
        <w:ind w:left="709" w:hanging="709"/>
        <w:jc w:val="both"/>
        <w:rPr>
          <w:color w:val="000000"/>
          <w:sz w:val="22"/>
          <w:szCs w:val="22"/>
        </w:rPr>
      </w:pPr>
    </w:p>
    <w:p w:rsidR="00254D80" w:rsidRPr="003549CB" w:rsidRDefault="00254D80" w:rsidP="00254D80">
      <w:pPr>
        <w:adjustRightInd w:val="0"/>
        <w:ind w:left="709" w:hanging="709"/>
        <w:jc w:val="both"/>
        <w:rPr>
          <w:color w:val="000000"/>
          <w:sz w:val="22"/>
          <w:szCs w:val="22"/>
        </w:rPr>
      </w:pPr>
      <w:r w:rsidRPr="003549CB">
        <w:rPr>
          <w:color w:val="000000"/>
          <w:sz w:val="22"/>
          <w:szCs w:val="22"/>
        </w:rPr>
        <w:t>7.6.</w:t>
      </w:r>
      <w:r w:rsidRPr="003549CB">
        <w:rPr>
          <w:color w:val="000000"/>
          <w:sz w:val="22"/>
          <w:szCs w:val="22"/>
        </w:rPr>
        <w:tab/>
        <w:t xml:space="preserve">Vállalkozó kijelenti, hogy a Kbt. 136. § (1) bekezdés a) pontja alapján a Vállalkozó nem fizet, illetve számol el a szerződés teljesítésével összefüggésben olyan költségeket, melyek a Kbt. 62. § (1) bekezdés k) pont </w:t>
      </w:r>
      <w:proofErr w:type="spellStart"/>
      <w:proofErr w:type="gramStart"/>
      <w:r w:rsidRPr="003549CB">
        <w:rPr>
          <w:color w:val="000000"/>
          <w:sz w:val="22"/>
          <w:szCs w:val="22"/>
        </w:rPr>
        <w:t>ka</w:t>
      </w:r>
      <w:proofErr w:type="spellEnd"/>
      <w:r w:rsidRPr="003549CB">
        <w:rPr>
          <w:color w:val="000000"/>
          <w:sz w:val="22"/>
          <w:szCs w:val="22"/>
        </w:rPr>
        <w:t>)-</w:t>
      </w:r>
      <w:proofErr w:type="spellStart"/>
      <w:proofErr w:type="gramEnd"/>
      <w:r w:rsidRPr="003549CB">
        <w:rPr>
          <w:color w:val="000000"/>
          <w:sz w:val="22"/>
          <w:szCs w:val="22"/>
        </w:rPr>
        <w:t>kb</w:t>
      </w:r>
      <w:proofErr w:type="spellEnd"/>
      <w:r w:rsidRPr="003549CB">
        <w:rPr>
          <w:color w:val="000000"/>
          <w:sz w:val="22"/>
          <w:szCs w:val="22"/>
        </w:rPr>
        <w:t xml:space="preserve">) alpontja szerinti feltételeknek nem megfelelő társaság tekintetében merülnek fel, és melyek a Vállalkozó adóköteles jövedelmének csökkentésére alkalmasak. </w:t>
      </w:r>
    </w:p>
    <w:p w:rsidR="00254D80" w:rsidRPr="003549CB" w:rsidRDefault="00254D80" w:rsidP="00254D80">
      <w:pPr>
        <w:adjustRightInd w:val="0"/>
        <w:ind w:left="709" w:hanging="709"/>
        <w:jc w:val="both"/>
        <w:rPr>
          <w:color w:val="000000"/>
          <w:sz w:val="22"/>
          <w:szCs w:val="22"/>
        </w:rPr>
      </w:pPr>
    </w:p>
    <w:p w:rsidR="00254D80" w:rsidRPr="003549CB" w:rsidRDefault="00254D80" w:rsidP="00254D80">
      <w:pPr>
        <w:adjustRightInd w:val="0"/>
        <w:ind w:left="709" w:hanging="709"/>
        <w:jc w:val="both"/>
        <w:rPr>
          <w:color w:val="000000"/>
          <w:sz w:val="22"/>
          <w:szCs w:val="22"/>
        </w:rPr>
      </w:pPr>
      <w:r w:rsidRPr="003549CB">
        <w:rPr>
          <w:color w:val="000000"/>
          <w:sz w:val="22"/>
          <w:szCs w:val="22"/>
        </w:rPr>
        <w:t>7.7.</w:t>
      </w:r>
      <w:r w:rsidRPr="003549CB">
        <w:rPr>
          <w:color w:val="000000"/>
          <w:sz w:val="22"/>
          <w:szCs w:val="22"/>
        </w:rPr>
        <w:tab/>
        <w:t>Vállalkozó kijelenti, hogy a Kbt. 136. § (1) bekezdés b) pontja alapján a szerződés teljesítésének teljes időtartama alatt tulajdonosi szerkezetét a Megrendelő számára megismerhetővé teszi és a Kbt. 143. § (3) bekezdés szerinti ügyletekről a</w:t>
      </w:r>
      <w:r w:rsidR="0012113D" w:rsidRPr="003549CB">
        <w:rPr>
          <w:color w:val="000000"/>
          <w:sz w:val="22"/>
          <w:szCs w:val="22"/>
        </w:rPr>
        <w:t xml:space="preserve"> Megrendelőt</w:t>
      </w:r>
      <w:r w:rsidRPr="003549CB">
        <w:rPr>
          <w:color w:val="000000"/>
          <w:sz w:val="22"/>
          <w:szCs w:val="22"/>
        </w:rPr>
        <w:t xml:space="preserve"> haladéktalanul értesíti.</w:t>
      </w:r>
    </w:p>
    <w:p w:rsidR="00254D80" w:rsidRPr="003549CB" w:rsidRDefault="00254D80" w:rsidP="00254D80">
      <w:pPr>
        <w:adjustRightInd w:val="0"/>
        <w:ind w:left="709" w:hanging="709"/>
        <w:jc w:val="both"/>
        <w:rPr>
          <w:color w:val="000000"/>
          <w:sz w:val="22"/>
          <w:szCs w:val="22"/>
        </w:rPr>
      </w:pPr>
    </w:p>
    <w:p w:rsidR="00254D80" w:rsidRPr="003549CB" w:rsidRDefault="00254D80" w:rsidP="00254D80">
      <w:pPr>
        <w:adjustRightInd w:val="0"/>
        <w:ind w:left="709" w:hanging="709"/>
        <w:jc w:val="both"/>
        <w:rPr>
          <w:color w:val="000000"/>
          <w:sz w:val="22"/>
          <w:szCs w:val="22"/>
        </w:rPr>
      </w:pPr>
      <w:r w:rsidRPr="003549CB">
        <w:rPr>
          <w:color w:val="000000"/>
          <w:sz w:val="22"/>
          <w:szCs w:val="22"/>
        </w:rPr>
        <w:t>7.8.</w:t>
      </w:r>
      <w:r w:rsidRPr="003549CB">
        <w:rPr>
          <w:color w:val="000000"/>
          <w:sz w:val="22"/>
          <w:szCs w:val="22"/>
        </w:rPr>
        <w:tab/>
        <w:t xml:space="preserve">A Kbt. 143. § (3) bekezdés a) pontja alapján Megrendelő jogosult és egyben köteles a szerződést felmondani – ha szükséges olyan határidővel, amely lehetővé teszi, hogy a szerződéssel érintett feladata ellátásáról gondoskodni tudjon – ha </w:t>
      </w:r>
    </w:p>
    <w:p w:rsidR="00254D80" w:rsidRPr="003549CB" w:rsidRDefault="00254D80" w:rsidP="000934C9">
      <w:pPr>
        <w:numPr>
          <w:ilvl w:val="0"/>
          <w:numId w:val="23"/>
        </w:numPr>
        <w:adjustRightInd w:val="0"/>
        <w:ind w:left="1134"/>
        <w:jc w:val="both"/>
        <w:rPr>
          <w:color w:val="000000"/>
          <w:sz w:val="22"/>
          <w:szCs w:val="22"/>
        </w:rPr>
      </w:pPr>
      <w:r w:rsidRPr="003549CB">
        <w:rPr>
          <w:color w:val="000000"/>
          <w:sz w:val="22"/>
          <w:szCs w:val="22"/>
        </w:rPr>
        <w:t xml:space="preserve">a Vállalkozóban közvetetten vagy közvetlenül 25%-ot meghaladó tulajdoni részesedést szerez valamely olyan jogi személy vagy személyes joga szerint jogképes szervezet, amely tekintetében fennáll a 62. § (1) bekezdés k) pont </w:t>
      </w:r>
      <w:proofErr w:type="spellStart"/>
      <w:r w:rsidRPr="003549CB">
        <w:rPr>
          <w:color w:val="000000"/>
          <w:sz w:val="22"/>
          <w:szCs w:val="22"/>
        </w:rPr>
        <w:t>kb</w:t>
      </w:r>
      <w:proofErr w:type="spellEnd"/>
      <w:r w:rsidRPr="003549CB">
        <w:rPr>
          <w:color w:val="000000"/>
          <w:sz w:val="22"/>
          <w:szCs w:val="22"/>
        </w:rPr>
        <w:t xml:space="preserve">) alpontjában meghatározott feltétel </w:t>
      </w:r>
    </w:p>
    <w:p w:rsidR="00254D80" w:rsidRPr="003549CB" w:rsidRDefault="00254D80" w:rsidP="000934C9">
      <w:pPr>
        <w:numPr>
          <w:ilvl w:val="0"/>
          <w:numId w:val="23"/>
        </w:numPr>
        <w:adjustRightInd w:val="0"/>
        <w:ind w:left="1134"/>
        <w:jc w:val="both"/>
        <w:rPr>
          <w:color w:val="000000"/>
          <w:sz w:val="22"/>
          <w:szCs w:val="22"/>
        </w:rPr>
      </w:pPr>
      <w:r w:rsidRPr="003549CB">
        <w:rPr>
          <w:color w:val="000000"/>
          <w:sz w:val="22"/>
          <w:szCs w:val="22"/>
        </w:rPr>
        <w:t xml:space="preserve">a Vállalkozó közvetetten vagy közvetlenül 25%-ot meghaladó tulajdoni részesedést szerez valamely olyan jogi személy vagy személyes joga szerint jogképes szervezetben, amely tekintetében fennáll a 62. § (1) bekezdés k) pont </w:t>
      </w:r>
      <w:proofErr w:type="spellStart"/>
      <w:r w:rsidRPr="003549CB">
        <w:rPr>
          <w:color w:val="000000"/>
          <w:sz w:val="22"/>
          <w:szCs w:val="22"/>
        </w:rPr>
        <w:t>kb</w:t>
      </w:r>
      <w:proofErr w:type="spellEnd"/>
      <w:r w:rsidRPr="003549CB">
        <w:rPr>
          <w:color w:val="000000"/>
          <w:sz w:val="22"/>
          <w:szCs w:val="22"/>
        </w:rPr>
        <w:t>) alpontjában meghatározott feltétel.</w:t>
      </w:r>
    </w:p>
    <w:p w:rsidR="00254D80" w:rsidRPr="003549CB" w:rsidRDefault="00254D80" w:rsidP="00254D80">
      <w:pPr>
        <w:adjustRightInd w:val="0"/>
        <w:ind w:left="851"/>
        <w:jc w:val="both"/>
        <w:rPr>
          <w:color w:val="000000"/>
          <w:sz w:val="22"/>
          <w:szCs w:val="22"/>
        </w:rPr>
      </w:pPr>
    </w:p>
    <w:p w:rsidR="00254D80" w:rsidRPr="003549CB" w:rsidRDefault="00254D80" w:rsidP="00254D80">
      <w:pPr>
        <w:adjustRightInd w:val="0"/>
        <w:ind w:left="709" w:hanging="709"/>
        <w:jc w:val="both"/>
        <w:rPr>
          <w:color w:val="000000"/>
          <w:sz w:val="22"/>
          <w:szCs w:val="22"/>
        </w:rPr>
      </w:pPr>
      <w:r w:rsidRPr="003549CB">
        <w:rPr>
          <w:color w:val="000000"/>
          <w:sz w:val="22"/>
          <w:szCs w:val="22"/>
        </w:rPr>
        <w:t>7.9.</w:t>
      </w:r>
      <w:r w:rsidRPr="003549CB">
        <w:rPr>
          <w:color w:val="000000"/>
          <w:sz w:val="22"/>
          <w:szCs w:val="22"/>
        </w:rPr>
        <w:tab/>
        <w:t>A 7.8 pont szerinti felmondás esetén a Vállalkozó a szerződés megszűnése előtt már teljesített szolgáltatás szerződésszerű pénzbeli ellenértékére jogosult.</w:t>
      </w:r>
    </w:p>
    <w:p w:rsidR="00254D80" w:rsidRPr="003549CB" w:rsidRDefault="00254D80" w:rsidP="00254D80">
      <w:pPr>
        <w:adjustRightInd w:val="0"/>
        <w:jc w:val="both"/>
        <w:rPr>
          <w:color w:val="000000"/>
          <w:sz w:val="22"/>
          <w:szCs w:val="22"/>
        </w:rPr>
      </w:pPr>
    </w:p>
    <w:p w:rsidR="00254D80" w:rsidRPr="003549CB" w:rsidRDefault="00254D80" w:rsidP="000934C9">
      <w:pPr>
        <w:widowControl w:val="0"/>
        <w:numPr>
          <w:ilvl w:val="0"/>
          <w:numId w:val="21"/>
        </w:numPr>
        <w:autoSpaceDE w:val="0"/>
        <w:autoSpaceDN w:val="0"/>
        <w:adjustRightInd w:val="0"/>
        <w:jc w:val="both"/>
        <w:rPr>
          <w:b/>
          <w:color w:val="000000"/>
          <w:sz w:val="22"/>
          <w:szCs w:val="22"/>
        </w:rPr>
      </w:pPr>
      <w:r w:rsidRPr="003549CB">
        <w:rPr>
          <w:b/>
          <w:color w:val="000000"/>
          <w:sz w:val="22"/>
          <w:szCs w:val="22"/>
        </w:rPr>
        <w:t>Műszaki átadás-átvétel</w:t>
      </w:r>
    </w:p>
    <w:p w:rsidR="00254D80" w:rsidRPr="003549CB" w:rsidRDefault="00254D80" w:rsidP="000934C9">
      <w:pPr>
        <w:widowControl w:val="0"/>
        <w:numPr>
          <w:ilvl w:val="1"/>
          <w:numId w:val="21"/>
        </w:numPr>
        <w:tabs>
          <w:tab w:val="num" w:pos="709"/>
        </w:tabs>
        <w:autoSpaceDE w:val="0"/>
        <w:autoSpaceDN w:val="0"/>
        <w:adjustRightInd w:val="0"/>
        <w:ind w:left="709" w:hanging="709"/>
        <w:jc w:val="both"/>
        <w:rPr>
          <w:color w:val="000000"/>
          <w:sz w:val="22"/>
          <w:szCs w:val="22"/>
        </w:rPr>
      </w:pPr>
      <w:r w:rsidRPr="003549CB">
        <w:rPr>
          <w:color w:val="000000"/>
          <w:sz w:val="22"/>
          <w:szCs w:val="22"/>
        </w:rPr>
        <w:tab/>
        <w:t xml:space="preserve">A jelen szerződés szerinti munkák teljesítését Vállalkozó írásban, készre jelentés formájában közli Megrendelővel. A kivitelezés befejezésekor a Felek műszaki átadás-átvételi eljárást folytatnak le. </w:t>
      </w:r>
    </w:p>
    <w:p w:rsidR="00254D80" w:rsidRPr="003549CB" w:rsidRDefault="00254D80" w:rsidP="00254D80">
      <w:pPr>
        <w:widowControl w:val="0"/>
        <w:autoSpaceDE w:val="0"/>
        <w:autoSpaceDN w:val="0"/>
        <w:adjustRightInd w:val="0"/>
        <w:ind w:left="357"/>
        <w:jc w:val="both"/>
        <w:rPr>
          <w:color w:val="000000"/>
          <w:sz w:val="22"/>
          <w:szCs w:val="22"/>
        </w:rPr>
      </w:pPr>
    </w:p>
    <w:p w:rsidR="00254D80" w:rsidRPr="003549CB" w:rsidRDefault="00254D80" w:rsidP="000934C9">
      <w:pPr>
        <w:widowControl w:val="0"/>
        <w:numPr>
          <w:ilvl w:val="1"/>
          <w:numId w:val="21"/>
        </w:numPr>
        <w:tabs>
          <w:tab w:val="num" w:pos="709"/>
        </w:tabs>
        <w:autoSpaceDE w:val="0"/>
        <w:autoSpaceDN w:val="0"/>
        <w:adjustRightInd w:val="0"/>
        <w:ind w:left="720" w:hanging="720"/>
        <w:jc w:val="both"/>
        <w:rPr>
          <w:color w:val="000000"/>
          <w:sz w:val="22"/>
          <w:szCs w:val="22"/>
        </w:rPr>
      </w:pPr>
      <w:r w:rsidRPr="003549CB">
        <w:rPr>
          <w:sz w:val="22"/>
          <w:szCs w:val="22"/>
        </w:rPr>
        <w:tab/>
        <w:t xml:space="preserve">Az átadás-átvételi eljárás célja az, hogy Megrendelő </w:t>
      </w:r>
      <w:proofErr w:type="spellStart"/>
      <w:r w:rsidRPr="003549CB">
        <w:rPr>
          <w:sz w:val="22"/>
          <w:szCs w:val="22"/>
        </w:rPr>
        <w:t>meggyőződjön</w:t>
      </w:r>
      <w:proofErr w:type="spellEnd"/>
      <w:r w:rsidRPr="003549CB">
        <w:rPr>
          <w:sz w:val="22"/>
          <w:szCs w:val="22"/>
        </w:rPr>
        <w:t xml:space="preserve"> arról, hogy Vállalkozó a jelen szerződés tárgyát képező és átadás-átvétellel érintett munkát a terveknek, műszaki előírásoknak megfelelően, teljes körűen, készítette-e el.</w:t>
      </w:r>
    </w:p>
    <w:p w:rsidR="00254D80" w:rsidRPr="003549CB" w:rsidRDefault="00254D80" w:rsidP="00254D80">
      <w:pPr>
        <w:pStyle w:val="Listaszerbekezds"/>
        <w:rPr>
          <w:color w:val="000000"/>
          <w:sz w:val="22"/>
          <w:szCs w:val="22"/>
        </w:rPr>
      </w:pPr>
    </w:p>
    <w:p w:rsidR="00254D80" w:rsidRPr="003549CB" w:rsidRDefault="00254D80" w:rsidP="000934C9">
      <w:pPr>
        <w:widowControl w:val="0"/>
        <w:numPr>
          <w:ilvl w:val="1"/>
          <w:numId w:val="21"/>
        </w:numPr>
        <w:tabs>
          <w:tab w:val="num" w:pos="709"/>
        </w:tabs>
        <w:autoSpaceDE w:val="0"/>
        <w:autoSpaceDN w:val="0"/>
        <w:adjustRightInd w:val="0"/>
        <w:ind w:left="720" w:hanging="720"/>
        <w:jc w:val="both"/>
        <w:rPr>
          <w:color w:val="000000"/>
          <w:sz w:val="22"/>
          <w:szCs w:val="22"/>
        </w:rPr>
      </w:pPr>
      <w:r w:rsidRPr="003549CB">
        <w:rPr>
          <w:color w:val="000000"/>
          <w:sz w:val="22"/>
          <w:szCs w:val="22"/>
        </w:rPr>
        <w:tab/>
        <w:t xml:space="preserve">A műszaki átadás-átvételének időpontjáról a Vállalkozó </w:t>
      </w:r>
      <w:r w:rsidRPr="003549CB">
        <w:rPr>
          <w:sz w:val="22"/>
          <w:szCs w:val="22"/>
        </w:rPr>
        <w:t>legalább 15 munkanappal</w:t>
      </w:r>
      <w:r w:rsidRPr="003549CB">
        <w:rPr>
          <w:color w:val="000000"/>
          <w:sz w:val="22"/>
          <w:szCs w:val="22"/>
        </w:rPr>
        <w:t xml:space="preserve"> korábban köteles a Megrendelőt értesíteni. A hatóságok és a tervező jelenlétének biztosítása Vállalkozó feladata. A műszaki átadás-átvétel eredményéről a Felek jegyzőkönyvet vesznek fel. Ebben rögzítik a teljesítés </w:t>
      </w:r>
      <w:r w:rsidR="00D85662" w:rsidRPr="003549CB">
        <w:rPr>
          <w:color w:val="000000"/>
          <w:sz w:val="22"/>
          <w:szCs w:val="22"/>
        </w:rPr>
        <w:t>M</w:t>
      </w:r>
      <w:r w:rsidRPr="003549CB">
        <w:rPr>
          <w:color w:val="000000"/>
          <w:sz w:val="22"/>
          <w:szCs w:val="22"/>
        </w:rPr>
        <w:t xml:space="preserve">egrendelő általi megvizsgálása alapján felfedezett mennyiségi hiányokat és minőségi hibákat, ezek összértékét, valamint a Megrendelő által érvényesíteni kívánt jótállási igényeket (pl. hiánypótlási, illetve kijavítási határidők, igényelt díjleszállítás összege, amennyiben a hiánypótlást és a kijavítást </w:t>
      </w:r>
      <w:r w:rsidRPr="003549CB">
        <w:rPr>
          <w:color w:val="000000"/>
          <w:sz w:val="22"/>
          <w:szCs w:val="22"/>
        </w:rPr>
        <w:lastRenderedPageBreak/>
        <w:t xml:space="preserve">határidőre nem teljesíti). Vállalkozó köteles a lehető legrövidebb időn, de legkésőbb 10 napon belül a jegyzékben szereplő hibákat megszünteti és a teljesítést ismételten készre jelenti. Megrendelő ettől a Vállalkozó részére kedvezőbb határidőt is meghatározhat. Az ismételt készre jelentést követően a jelen 8. pont rendelkezéseit kell megfelelően alkalmazni. </w:t>
      </w:r>
    </w:p>
    <w:p w:rsidR="00254D80" w:rsidRPr="003549CB" w:rsidRDefault="00254D80" w:rsidP="00254D80">
      <w:pPr>
        <w:widowControl w:val="0"/>
        <w:autoSpaceDE w:val="0"/>
        <w:autoSpaceDN w:val="0"/>
        <w:adjustRightInd w:val="0"/>
        <w:ind w:left="720"/>
        <w:jc w:val="both"/>
        <w:rPr>
          <w:color w:val="000000"/>
          <w:sz w:val="22"/>
          <w:szCs w:val="22"/>
        </w:rPr>
      </w:pPr>
    </w:p>
    <w:p w:rsidR="00254D80" w:rsidRPr="003549CB" w:rsidRDefault="00254D80" w:rsidP="000934C9">
      <w:pPr>
        <w:widowControl w:val="0"/>
        <w:numPr>
          <w:ilvl w:val="1"/>
          <w:numId w:val="21"/>
        </w:numPr>
        <w:tabs>
          <w:tab w:val="num" w:pos="709"/>
          <w:tab w:val="num" w:pos="4610"/>
        </w:tabs>
        <w:autoSpaceDE w:val="0"/>
        <w:autoSpaceDN w:val="0"/>
        <w:adjustRightInd w:val="0"/>
        <w:ind w:left="720" w:hanging="720"/>
        <w:jc w:val="both"/>
        <w:rPr>
          <w:color w:val="000000"/>
          <w:sz w:val="22"/>
          <w:szCs w:val="22"/>
        </w:rPr>
      </w:pPr>
      <w:r w:rsidRPr="003549CB">
        <w:rPr>
          <w:bCs/>
          <w:color w:val="000000"/>
          <w:sz w:val="22"/>
          <w:szCs w:val="22"/>
        </w:rPr>
        <w:tab/>
        <w:t>Szerződő Felek megállapodnak, hogy az átadás-átvételi eljárást a Ptk. 6:247. §-a és 191/2009 (IX.15.) Kormányrendelet alapján folytatják le. Megrendelő a szabványoknak és jogszabályoknak megfelelő teljesítést veszi át rendeltetésszerű használatra és üzemeltetésre</w:t>
      </w:r>
      <w:r w:rsidRPr="003549CB">
        <w:rPr>
          <w:bCs/>
          <w:i/>
          <w:color w:val="000000"/>
          <w:sz w:val="22"/>
          <w:szCs w:val="22"/>
        </w:rPr>
        <w:t xml:space="preserve"> </w:t>
      </w:r>
      <w:r w:rsidRPr="003549CB">
        <w:rPr>
          <w:bCs/>
          <w:color w:val="000000"/>
          <w:sz w:val="22"/>
          <w:szCs w:val="22"/>
        </w:rPr>
        <w:t xml:space="preserve">alkalmas állapotban. Szerződő Felek kikötik, hogy az átadás-átvételi eljárás csak akkor eredményes, a Vállalkozó csak akkor teljesít szerződésszerűen, ha az átadás-átvételi eljárás során sem mennyiségi, sem minőségi hiba vagy hiányosság nincs. Ellenkező esetben e szerződés szerint Megrendelő mindaddig jogosult az átadás-átvételt megtagadni, amíg a Vállalkozó hiba-, illetve hiánymentesen nem teljesít. </w:t>
      </w:r>
    </w:p>
    <w:p w:rsidR="00254D80" w:rsidRPr="003549CB" w:rsidRDefault="00254D80" w:rsidP="00254D80">
      <w:pPr>
        <w:widowControl w:val="0"/>
        <w:autoSpaceDE w:val="0"/>
        <w:autoSpaceDN w:val="0"/>
        <w:adjustRightInd w:val="0"/>
        <w:ind w:left="709"/>
        <w:jc w:val="both"/>
        <w:rPr>
          <w:bCs/>
          <w:color w:val="000000"/>
          <w:sz w:val="22"/>
          <w:szCs w:val="22"/>
        </w:rPr>
      </w:pPr>
      <w:r w:rsidRPr="003549CB">
        <w:rPr>
          <w:bCs/>
          <w:color w:val="000000"/>
          <w:sz w:val="22"/>
          <w:szCs w:val="22"/>
        </w:rPr>
        <w:t>A sikeres műszaki átadás-átvételének feltétele, a tárgyi Létesítmény használatba vételre alkalmas hiánymentes állapotának megvalósítása.</w:t>
      </w:r>
    </w:p>
    <w:p w:rsidR="00254D80" w:rsidRPr="003549CB" w:rsidRDefault="00254D80" w:rsidP="00254D80">
      <w:pPr>
        <w:widowControl w:val="0"/>
        <w:autoSpaceDE w:val="0"/>
        <w:autoSpaceDN w:val="0"/>
        <w:adjustRightInd w:val="0"/>
        <w:ind w:left="709"/>
        <w:jc w:val="both"/>
        <w:rPr>
          <w:bCs/>
          <w:color w:val="000000"/>
          <w:sz w:val="22"/>
          <w:szCs w:val="22"/>
        </w:rPr>
      </w:pPr>
      <w:r w:rsidRPr="003549CB">
        <w:rPr>
          <w:bCs/>
          <w:color w:val="000000"/>
          <w:sz w:val="22"/>
          <w:szCs w:val="22"/>
        </w:rPr>
        <w:t>Felek az átadás - átvételi eljárás során a Ptk. 6:247. (3) bekezdését is alkalmazzák.</w:t>
      </w:r>
      <w:r w:rsidRPr="003549CB">
        <w:rPr>
          <w:color w:val="000000"/>
          <w:sz w:val="22"/>
          <w:szCs w:val="22"/>
        </w:rPr>
        <w:t xml:space="preserve"> </w:t>
      </w:r>
      <w:r w:rsidRPr="003549CB">
        <w:rPr>
          <w:bCs/>
          <w:color w:val="000000"/>
          <w:sz w:val="22"/>
          <w:szCs w:val="22"/>
        </w:rPr>
        <w:t>A Megrendelő nem tagadhatja meg az átvételt a létesítmény olyan jelentéktelen hibái, hiányosságai miatt, amelyek a rendeltetésszerű használatot nem akadályozzák. Vállalkozó azonban ebben az esetben sem mentesül a kijavítás kötelezettsége alól.</w:t>
      </w:r>
    </w:p>
    <w:p w:rsidR="00254D80" w:rsidRPr="003549CB" w:rsidRDefault="00254D80" w:rsidP="00254D80">
      <w:pPr>
        <w:widowControl w:val="0"/>
        <w:autoSpaceDE w:val="0"/>
        <w:autoSpaceDN w:val="0"/>
        <w:adjustRightInd w:val="0"/>
        <w:ind w:left="709"/>
        <w:jc w:val="both"/>
        <w:rPr>
          <w:color w:val="000000"/>
          <w:sz w:val="22"/>
          <w:szCs w:val="22"/>
        </w:rPr>
      </w:pPr>
    </w:p>
    <w:p w:rsidR="00254D80" w:rsidRPr="003549CB" w:rsidRDefault="00254D80" w:rsidP="000934C9">
      <w:pPr>
        <w:widowControl w:val="0"/>
        <w:numPr>
          <w:ilvl w:val="1"/>
          <w:numId w:val="21"/>
        </w:numPr>
        <w:tabs>
          <w:tab w:val="num" w:pos="709"/>
        </w:tabs>
        <w:autoSpaceDE w:val="0"/>
        <w:autoSpaceDN w:val="0"/>
        <w:adjustRightInd w:val="0"/>
        <w:ind w:left="720" w:hanging="720"/>
        <w:jc w:val="both"/>
        <w:rPr>
          <w:color w:val="000000"/>
          <w:sz w:val="22"/>
          <w:szCs w:val="22"/>
        </w:rPr>
      </w:pPr>
      <w:r w:rsidRPr="003549CB">
        <w:rPr>
          <w:color w:val="000000"/>
          <w:sz w:val="22"/>
          <w:szCs w:val="22"/>
        </w:rPr>
        <w:tab/>
        <w:t xml:space="preserve">A Megrendelő a kivitelezési munkák műszaki átadás-átvételi eljárása során, továbbá a jótállás időtartama során észlelt hibák, hiányok kijavításához, illetve pótlásához vagy az igényelt díjleszállításhoz szükséges összeget a szerződés hibás teljesítésével kapcsolatos igények </w:t>
      </w:r>
      <w:proofErr w:type="spellStart"/>
      <w:r w:rsidRPr="003549CB">
        <w:rPr>
          <w:color w:val="000000"/>
          <w:sz w:val="22"/>
          <w:szCs w:val="22"/>
        </w:rPr>
        <w:t>biztosítékául</w:t>
      </w:r>
      <w:proofErr w:type="spellEnd"/>
      <w:r w:rsidRPr="003549CB">
        <w:rPr>
          <w:color w:val="000000"/>
          <w:sz w:val="22"/>
          <w:szCs w:val="22"/>
        </w:rPr>
        <w:t xml:space="preserve"> nyújtott biztosítékból érvényesítheti, amennyiben Vállalkozó a hiánypótlást és a kijavítást határidőre nem teljesíti. </w:t>
      </w:r>
    </w:p>
    <w:p w:rsidR="00254D80" w:rsidRPr="003549CB" w:rsidRDefault="00254D80" w:rsidP="00254D80">
      <w:pPr>
        <w:widowControl w:val="0"/>
        <w:autoSpaceDE w:val="0"/>
        <w:autoSpaceDN w:val="0"/>
        <w:adjustRightInd w:val="0"/>
        <w:ind w:left="720"/>
        <w:jc w:val="both"/>
        <w:rPr>
          <w:color w:val="000000"/>
          <w:sz w:val="22"/>
          <w:szCs w:val="22"/>
        </w:rPr>
      </w:pPr>
    </w:p>
    <w:p w:rsidR="00254D80" w:rsidRPr="003549CB" w:rsidRDefault="00254D80" w:rsidP="000934C9">
      <w:pPr>
        <w:widowControl w:val="0"/>
        <w:numPr>
          <w:ilvl w:val="1"/>
          <w:numId w:val="21"/>
        </w:numPr>
        <w:tabs>
          <w:tab w:val="num" w:pos="709"/>
        </w:tabs>
        <w:autoSpaceDE w:val="0"/>
        <w:autoSpaceDN w:val="0"/>
        <w:adjustRightInd w:val="0"/>
        <w:ind w:left="720" w:hanging="720"/>
        <w:jc w:val="both"/>
        <w:rPr>
          <w:color w:val="000000"/>
          <w:sz w:val="22"/>
          <w:szCs w:val="22"/>
        </w:rPr>
      </w:pPr>
      <w:r w:rsidRPr="003549CB">
        <w:rPr>
          <w:bCs/>
          <w:color w:val="000000"/>
          <w:sz w:val="22"/>
          <w:szCs w:val="22"/>
        </w:rPr>
        <w:tab/>
        <w:t>A 9.6 pontban meghatározott jótállási időn belül a Vállalkozó a Megrendelő által jelzett hibák kijavítását 3 (három) munkanapon belül köteles megkezdeni és a Megrendelővel egyeztetett, műszakilag indokolt időtartamon belül befejezni. Ellenkező esetben a Megrendelő jogosult a munkát mással elvégeztetni a Vállalkozó terhére és költségére.</w:t>
      </w:r>
    </w:p>
    <w:p w:rsidR="00254D80" w:rsidRPr="003549CB" w:rsidRDefault="00254D80" w:rsidP="00254D80">
      <w:pPr>
        <w:widowControl w:val="0"/>
        <w:autoSpaceDE w:val="0"/>
        <w:autoSpaceDN w:val="0"/>
        <w:adjustRightInd w:val="0"/>
        <w:ind w:left="720"/>
        <w:jc w:val="both"/>
        <w:rPr>
          <w:color w:val="000000"/>
          <w:sz w:val="22"/>
          <w:szCs w:val="22"/>
        </w:rPr>
      </w:pPr>
    </w:p>
    <w:p w:rsidR="00254D80" w:rsidRPr="003549CB" w:rsidRDefault="00254D80" w:rsidP="000934C9">
      <w:pPr>
        <w:widowControl w:val="0"/>
        <w:numPr>
          <w:ilvl w:val="1"/>
          <w:numId w:val="21"/>
        </w:numPr>
        <w:tabs>
          <w:tab w:val="num" w:pos="709"/>
        </w:tabs>
        <w:autoSpaceDE w:val="0"/>
        <w:autoSpaceDN w:val="0"/>
        <w:adjustRightInd w:val="0"/>
        <w:ind w:left="720" w:hanging="720"/>
        <w:jc w:val="both"/>
        <w:rPr>
          <w:color w:val="000000"/>
          <w:sz w:val="22"/>
          <w:szCs w:val="22"/>
        </w:rPr>
      </w:pPr>
      <w:r w:rsidRPr="003549CB">
        <w:rPr>
          <w:color w:val="000000"/>
          <w:sz w:val="22"/>
          <w:szCs w:val="22"/>
        </w:rPr>
        <w:tab/>
        <w:t xml:space="preserve">A műszaki átadás-átvételi eljárás során a Vállalkozó köteles a Megrendelő részére átadni a beépített anyagok, szerkezetek, műszaki berendezések megfelelőségi igazolásait (garancialeveleket, minőségi </w:t>
      </w:r>
      <w:proofErr w:type="gramStart"/>
      <w:r w:rsidRPr="003549CB">
        <w:rPr>
          <w:color w:val="000000"/>
          <w:sz w:val="22"/>
          <w:szCs w:val="22"/>
        </w:rPr>
        <w:t>tanúsítványokat,</w:t>
      </w:r>
      <w:proofErr w:type="gramEnd"/>
      <w:r w:rsidRPr="003549CB">
        <w:rPr>
          <w:color w:val="000000"/>
          <w:sz w:val="22"/>
          <w:szCs w:val="22"/>
        </w:rPr>
        <w:t xml:space="preserve"> stb.). A munkák műszaki átvétele csak a megvalósítási dokumentációk teljes körű átadása után </w:t>
      </w:r>
      <w:proofErr w:type="spellStart"/>
      <w:r w:rsidRPr="003549CB">
        <w:rPr>
          <w:color w:val="000000"/>
          <w:sz w:val="22"/>
          <w:szCs w:val="22"/>
        </w:rPr>
        <w:t>fejeződhet</w:t>
      </w:r>
      <w:proofErr w:type="spellEnd"/>
      <w:r w:rsidRPr="003549CB">
        <w:rPr>
          <w:color w:val="000000"/>
          <w:sz w:val="22"/>
          <w:szCs w:val="22"/>
        </w:rPr>
        <w:t xml:space="preserve"> be.</w:t>
      </w:r>
    </w:p>
    <w:p w:rsidR="00254D80" w:rsidRPr="003549CB" w:rsidRDefault="00254D80" w:rsidP="00254D80">
      <w:pPr>
        <w:widowControl w:val="0"/>
        <w:autoSpaceDE w:val="0"/>
        <w:autoSpaceDN w:val="0"/>
        <w:adjustRightInd w:val="0"/>
        <w:ind w:left="720"/>
        <w:jc w:val="both"/>
        <w:rPr>
          <w:color w:val="000000"/>
          <w:sz w:val="22"/>
          <w:szCs w:val="22"/>
        </w:rPr>
      </w:pPr>
    </w:p>
    <w:p w:rsidR="00254D80" w:rsidRPr="003549CB" w:rsidRDefault="00254D80" w:rsidP="000934C9">
      <w:pPr>
        <w:numPr>
          <w:ilvl w:val="1"/>
          <w:numId w:val="21"/>
        </w:numPr>
        <w:tabs>
          <w:tab w:val="num" w:pos="709"/>
        </w:tabs>
        <w:ind w:left="709" w:hanging="709"/>
        <w:jc w:val="both"/>
        <w:rPr>
          <w:bCs/>
          <w:sz w:val="22"/>
          <w:szCs w:val="22"/>
        </w:rPr>
      </w:pPr>
      <w:r w:rsidRPr="003549CB">
        <w:rPr>
          <w:bCs/>
          <w:sz w:val="22"/>
          <w:szCs w:val="22"/>
        </w:rPr>
        <w:tab/>
        <w:t>Hibás teljesítésnek minősül különösen, ha Vállalkozó a munka eredményére tekintettel figyelmen kívül hagyta Megrendelő az építési naplóban rögzített kifogásait az általa elvégzett munka eredményével kapcsolatban.</w:t>
      </w:r>
    </w:p>
    <w:p w:rsidR="00254D80" w:rsidRPr="003549CB" w:rsidRDefault="00254D80" w:rsidP="00254D80">
      <w:pPr>
        <w:ind w:left="709"/>
        <w:jc w:val="both"/>
        <w:rPr>
          <w:bCs/>
          <w:sz w:val="22"/>
          <w:szCs w:val="22"/>
        </w:rPr>
      </w:pPr>
    </w:p>
    <w:p w:rsidR="00254D80" w:rsidRPr="003549CB" w:rsidRDefault="00254D80" w:rsidP="000934C9">
      <w:pPr>
        <w:widowControl w:val="0"/>
        <w:numPr>
          <w:ilvl w:val="1"/>
          <w:numId w:val="21"/>
        </w:numPr>
        <w:autoSpaceDE w:val="0"/>
        <w:autoSpaceDN w:val="0"/>
        <w:adjustRightInd w:val="0"/>
        <w:ind w:left="720" w:hanging="720"/>
        <w:jc w:val="both"/>
        <w:rPr>
          <w:color w:val="000000"/>
          <w:sz w:val="22"/>
          <w:szCs w:val="22"/>
        </w:rPr>
      </w:pPr>
      <w:r w:rsidRPr="003549CB">
        <w:rPr>
          <w:color w:val="000000"/>
          <w:sz w:val="22"/>
          <w:szCs w:val="22"/>
        </w:rPr>
        <w:tab/>
        <w:t>Az átvétel jogszerű megtagadása esetén a Megrendelő póthatáridőt tűz ki, azonban a késedelmes teljesítésből eredő jogainak gyakorlására ettől függetlenül jogosult.</w:t>
      </w:r>
    </w:p>
    <w:p w:rsidR="00254D80" w:rsidRPr="003549CB" w:rsidRDefault="00254D80" w:rsidP="00254D80">
      <w:pPr>
        <w:widowControl w:val="0"/>
        <w:autoSpaceDE w:val="0"/>
        <w:autoSpaceDN w:val="0"/>
        <w:adjustRightInd w:val="0"/>
        <w:ind w:left="720"/>
        <w:jc w:val="both"/>
        <w:rPr>
          <w:color w:val="000000"/>
          <w:sz w:val="22"/>
          <w:szCs w:val="22"/>
        </w:rPr>
      </w:pPr>
    </w:p>
    <w:p w:rsidR="00254D80" w:rsidRPr="003549CB" w:rsidRDefault="00254D80" w:rsidP="000934C9">
      <w:pPr>
        <w:widowControl w:val="0"/>
        <w:numPr>
          <w:ilvl w:val="1"/>
          <w:numId w:val="21"/>
        </w:numPr>
        <w:tabs>
          <w:tab w:val="num" w:pos="709"/>
        </w:tabs>
        <w:autoSpaceDE w:val="0"/>
        <w:autoSpaceDN w:val="0"/>
        <w:adjustRightInd w:val="0"/>
        <w:ind w:left="720" w:hanging="720"/>
        <w:jc w:val="both"/>
        <w:rPr>
          <w:color w:val="000000"/>
          <w:sz w:val="22"/>
          <w:szCs w:val="22"/>
        </w:rPr>
      </w:pPr>
      <w:r w:rsidRPr="003549CB">
        <w:rPr>
          <w:color w:val="000000"/>
          <w:sz w:val="22"/>
          <w:szCs w:val="22"/>
        </w:rPr>
        <w:t xml:space="preserve">A Felek az átadás-átvételi eljárástól számított egy éven belül utó-felülvizsgálati eljárást folytatnak le. Az utó-felülvizsgálat időpontját a Megrendelő tűzi ki és arra a Vállalkozót meghívja. </w:t>
      </w:r>
    </w:p>
    <w:p w:rsidR="00254D80" w:rsidRPr="003549CB" w:rsidRDefault="00254D80" w:rsidP="00254D80">
      <w:pPr>
        <w:adjustRightInd w:val="0"/>
        <w:ind w:left="709" w:hanging="709"/>
        <w:jc w:val="both"/>
        <w:rPr>
          <w:sz w:val="22"/>
          <w:szCs w:val="22"/>
        </w:rPr>
      </w:pPr>
    </w:p>
    <w:p w:rsidR="00254D80" w:rsidRPr="003549CB" w:rsidRDefault="00254D80" w:rsidP="000934C9">
      <w:pPr>
        <w:widowControl w:val="0"/>
        <w:numPr>
          <w:ilvl w:val="0"/>
          <w:numId w:val="21"/>
        </w:numPr>
        <w:autoSpaceDE w:val="0"/>
        <w:autoSpaceDN w:val="0"/>
        <w:adjustRightInd w:val="0"/>
        <w:jc w:val="both"/>
        <w:rPr>
          <w:b/>
          <w:sz w:val="22"/>
          <w:szCs w:val="22"/>
        </w:rPr>
      </w:pPr>
      <w:r w:rsidRPr="003549CB">
        <w:rPr>
          <w:b/>
          <w:sz w:val="22"/>
          <w:szCs w:val="22"/>
        </w:rPr>
        <w:t>Szerződést biztosító mellékkötelezettségek</w:t>
      </w:r>
    </w:p>
    <w:p w:rsidR="00254D80" w:rsidRPr="003549CB" w:rsidRDefault="00254D80" w:rsidP="000934C9">
      <w:pPr>
        <w:widowControl w:val="0"/>
        <w:numPr>
          <w:ilvl w:val="1"/>
          <w:numId w:val="21"/>
        </w:numPr>
        <w:tabs>
          <w:tab w:val="num" w:pos="709"/>
        </w:tabs>
        <w:autoSpaceDE w:val="0"/>
        <w:autoSpaceDN w:val="0"/>
        <w:adjustRightInd w:val="0"/>
        <w:ind w:left="709" w:hanging="709"/>
        <w:jc w:val="both"/>
        <w:rPr>
          <w:sz w:val="22"/>
          <w:szCs w:val="22"/>
        </w:rPr>
      </w:pPr>
      <w:r w:rsidRPr="003549CB">
        <w:rPr>
          <w:b/>
          <w:bCs/>
          <w:sz w:val="22"/>
          <w:szCs w:val="22"/>
        </w:rPr>
        <w:t>Késedelmi kötbér:</w:t>
      </w:r>
      <w:r w:rsidRPr="003549CB">
        <w:rPr>
          <w:bCs/>
          <w:sz w:val="22"/>
          <w:szCs w:val="22"/>
        </w:rPr>
        <w:t xml:space="preserve"> </w:t>
      </w:r>
      <w:bookmarkStart w:id="33" w:name="_Hlk507404108"/>
      <w:r w:rsidR="004E3970" w:rsidRPr="003549CB">
        <w:rPr>
          <w:bCs/>
          <w:sz w:val="22"/>
          <w:szCs w:val="22"/>
        </w:rPr>
        <w:t>Megrendelők</w:t>
      </w:r>
      <w:r w:rsidR="00C04D24" w:rsidRPr="003549CB">
        <w:rPr>
          <w:bCs/>
          <w:sz w:val="22"/>
          <w:szCs w:val="22"/>
        </w:rPr>
        <w:t>ént szerződ</w:t>
      </w:r>
      <w:r w:rsidR="0089683A" w:rsidRPr="003549CB">
        <w:rPr>
          <w:bCs/>
          <w:sz w:val="22"/>
          <w:szCs w:val="22"/>
        </w:rPr>
        <w:t>ő felek</w:t>
      </w:r>
      <w:r w:rsidR="004E3970" w:rsidRPr="003549CB">
        <w:rPr>
          <w:bCs/>
          <w:sz w:val="22"/>
          <w:szCs w:val="22"/>
        </w:rPr>
        <w:t xml:space="preserve"> </w:t>
      </w:r>
      <w:proofErr w:type="spellStart"/>
      <w:r w:rsidR="004E3970" w:rsidRPr="003549CB">
        <w:rPr>
          <w:bCs/>
          <w:sz w:val="22"/>
          <w:szCs w:val="22"/>
        </w:rPr>
        <w:t>bármelyike</w:t>
      </w:r>
      <w:proofErr w:type="spellEnd"/>
      <w:r w:rsidR="004E3970" w:rsidRPr="003549CB">
        <w:rPr>
          <w:bCs/>
          <w:sz w:val="22"/>
          <w:szCs w:val="22"/>
        </w:rPr>
        <w:t xml:space="preserve"> </w:t>
      </w:r>
      <w:r w:rsidR="0089683A" w:rsidRPr="003549CB">
        <w:rPr>
          <w:bCs/>
          <w:sz w:val="22"/>
          <w:szCs w:val="22"/>
        </w:rPr>
        <w:t xml:space="preserve">– egymástól függetlenül is </w:t>
      </w:r>
      <w:bookmarkEnd w:id="33"/>
      <w:r w:rsidR="0089683A" w:rsidRPr="003549CB">
        <w:rPr>
          <w:bCs/>
          <w:sz w:val="22"/>
          <w:szCs w:val="22"/>
        </w:rPr>
        <w:t xml:space="preserve">- </w:t>
      </w:r>
      <w:r w:rsidR="004E3970" w:rsidRPr="003549CB">
        <w:rPr>
          <w:bCs/>
          <w:sz w:val="22"/>
          <w:szCs w:val="22"/>
        </w:rPr>
        <w:t xml:space="preserve">jogosult a kötbér érvényesítésére. </w:t>
      </w:r>
      <w:r w:rsidRPr="003549CB">
        <w:rPr>
          <w:bCs/>
          <w:sz w:val="22"/>
          <w:szCs w:val="22"/>
        </w:rPr>
        <w:t xml:space="preserve">A 2013. évi V. törvény (továbbiakban Ptk.) 6:186. § (1) bekezdése szerint Vállalkozó késedelmi kötbér fizetésére köteles, ha olyan okból, amelyért felelős, a vállalt teljesítési határidőt késedelmesen teljesíti. </w:t>
      </w:r>
      <w:bookmarkStart w:id="34" w:name="_Hlk503893882"/>
      <w:r w:rsidRPr="003549CB">
        <w:rPr>
          <w:bCs/>
          <w:sz w:val="22"/>
          <w:szCs w:val="22"/>
        </w:rPr>
        <w:t>A késedelem minden naptári napja után a 4.2 pont szerinti ÁFA nélkül számított vállalkozói díj 0,</w:t>
      </w:r>
      <w:r w:rsidR="003316B2" w:rsidRPr="003549CB">
        <w:rPr>
          <w:bCs/>
          <w:sz w:val="22"/>
          <w:szCs w:val="22"/>
        </w:rPr>
        <w:t>75</w:t>
      </w:r>
      <w:r w:rsidRPr="003549CB">
        <w:rPr>
          <w:bCs/>
          <w:sz w:val="22"/>
          <w:szCs w:val="22"/>
        </w:rPr>
        <w:t xml:space="preserve"> %-</w:t>
      </w:r>
      <w:proofErr w:type="spellStart"/>
      <w:r w:rsidRPr="003549CB">
        <w:rPr>
          <w:bCs/>
          <w:sz w:val="22"/>
          <w:szCs w:val="22"/>
        </w:rPr>
        <w:t>ának</w:t>
      </w:r>
      <w:proofErr w:type="spellEnd"/>
      <w:r w:rsidRPr="003549CB">
        <w:rPr>
          <w:bCs/>
          <w:sz w:val="22"/>
          <w:szCs w:val="22"/>
        </w:rPr>
        <w:t xml:space="preserve"> megfelelő mértékű késedelmi kötbér fizetendő naponta.</w:t>
      </w:r>
      <w:bookmarkEnd w:id="34"/>
      <w:r w:rsidRPr="003549CB">
        <w:rPr>
          <w:bCs/>
          <w:sz w:val="22"/>
          <w:szCs w:val="22"/>
        </w:rPr>
        <w:t xml:space="preserve"> </w:t>
      </w:r>
      <w:bookmarkStart w:id="35" w:name="_Hlk503893944"/>
      <w:r w:rsidRPr="003549CB">
        <w:rPr>
          <w:bCs/>
          <w:sz w:val="22"/>
          <w:szCs w:val="22"/>
        </w:rPr>
        <w:t xml:space="preserve">A késedelmi kötbér fizetési kötelezettség összegének felső határa a 4.2 pont szerinti ÁFA nélkül számított vállalkozói díj </w:t>
      </w:r>
      <w:r w:rsidR="003316B2" w:rsidRPr="003549CB">
        <w:rPr>
          <w:bCs/>
          <w:sz w:val="22"/>
          <w:szCs w:val="22"/>
        </w:rPr>
        <w:t>15</w:t>
      </w:r>
      <w:r w:rsidRPr="003549CB">
        <w:rPr>
          <w:bCs/>
          <w:sz w:val="22"/>
          <w:szCs w:val="22"/>
        </w:rPr>
        <w:t xml:space="preserve"> %-a.</w:t>
      </w:r>
      <w:bookmarkEnd w:id="35"/>
      <w:r w:rsidRPr="003549CB">
        <w:rPr>
          <w:bCs/>
          <w:sz w:val="22"/>
          <w:szCs w:val="22"/>
        </w:rPr>
        <w:t xml:space="preserve"> </w:t>
      </w:r>
      <w:bookmarkStart w:id="36" w:name="_Hlk503893988"/>
      <w:r w:rsidRPr="003549CB">
        <w:rPr>
          <w:bCs/>
          <w:sz w:val="22"/>
          <w:szCs w:val="22"/>
        </w:rPr>
        <w:t xml:space="preserve">Amennyiben Vállalkozó késedelme meghaladja a </w:t>
      </w:r>
      <w:r w:rsidR="003316B2" w:rsidRPr="003549CB">
        <w:rPr>
          <w:bCs/>
          <w:sz w:val="22"/>
          <w:szCs w:val="22"/>
        </w:rPr>
        <w:t>20</w:t>
      </w:r>
      <w:r w:rsidRPr="003549CB">
        <w:rPr>
          <w:bCs/>
          <w:sz w:val="22"/>
          <w:szCs w:val="22"/>
        </w:rPr>
        <w:t xml:space="preserve"> naptári napot, azt Megrendelő súlyos szerződésszegésnek minősíti, így Megrendelő jogosult – anélkül, hogy érdekmúlását bizonyítania kellene – a szerződést a Vállalkozóhoz intézett egyoldalú nyilatkozattal, azonnali hatállyal felmondani, vagy - a Ptk.-ban foglaltak szerint - a szerződéstől elállni a Vállalkozóval szembeni kártérítési kötelezettség nélkül. </w:t>
      </w:r>
    </w:p>
    <w:bookmarkEnd w:id="36"/>
    <w:p w:rsidR="00254D80" w:rsidRPr="003549CB" w:rsidRDefault="00254D80" w:rsidP="00254D80">
      <w:pPr>
        <w:widowControl w:val="0"/>
        <w:tabs>
          <w:tab w:val="num" w:pos="709"/>
        </w:tabs>
        <w:autoSpaceDE w:val="0"/>
        <w:autoSpaceDN w:val="0"/>
        <w:adjustRightInd w:val="0"/>
        <w:ind w:left="709"/>
        <w:jc w:val="both"/>
        <w:rPr>
          <w:bCs/>
          <w:sz w:val="22"/>
          <w:szCs w:val="22"/>
        </w:rPr>
      </w:pPr>
      <w:r w:rsidRPr="003549CB">
        <w:rPr>
          <w:bCs/>
          <w:sz w:val="22"/>
          <w:szCs w:val="22"/>
        </w:rPr>
        <w:lastRenderedPageBreak/>
        <w:t xml:space="preserve">Ebben esetben a meghiúsulási kötbér kerül érvényesítésre, továbbá a Vállalkozó viseli a szerződés nem teljesítéséből adódó következményeket. Megrendelő jogosult arra, hogy a fennmaradó, vagy a hiányzó munkálatokat harmadik személlyel a Vállalkozó költségére és veszélyére elvégeztesse, aminek során az ezzel kapcsolatos többletköltségek a Vállalkozót terhelik. Ezen túlmenően Vállalkozó köteles a Megrendelő részére a ténylegesen felmerülő károkat is megtéríteni. </w:t>
      </w:r>
    </w:p>
    <w:p w:rsidR="00254D80" w:rsidRPr="003549CB" w:rsidRDefault="00254D80" w:rsidP="00254D80">
      <w:pPr>
        <w:widowControl w:val="0"/>
        <w:tabs>
          <w:tab w:val="num" w:pos="709"/>
        </w:tabs>
        <w:autoSpaceDE w:val="0"/>
        <w:autoSpaceDN w:val="0"/>
        <w:adjustRightInd w:val="0"/>
        <w:ind w:left="709"/>
        <w:jc w:val="both"/>
        <w:rPr>
          <w:bCs/>
          <w:sz w:val="22"/>
          <w:szCs w:val="22"/>
        </w:rPr>
      </w:pPr>
      <w:r w:rsidRPr="003549CB">
        <w:rPr>
          <w:bCs/>
          <w:sz w:val="22"/>
          <w:szCs w:val="22"/>
        </w:rPr>
        <w:t xml:space="preserve">A felróhatóság hiányát a Vállalkozónak kell bizonyítania. </w:t>
      </w:r>
    </w:p>
    <w:p w:rsidR="00254D80" w:rsidRPr="003549CB" w:rsidRDefault="00254D80" w:rsidP="00254D80">
      <w:pPr>
        <w:widowControl w:val="0"/>
        <w:tabs>
          <w:tab w:val="num" w:pos="709"/>
        </w:tabs>
        <w:autoSpaceDE w:val="0"/>
        <w:autoSpaceDN w:val="0"/>
        <w:adjustRightInd w:val="0"/>
        <w:ind w:left="709"/>
        <w:jc w:val="both"/>
        <w:rPr>
          <w:sz w:val="22"/>
          <w:szCs w:val="22"/>
        </w:rPr>
      </w:pPr>
      <w:r w:rsidRPr="003549CB">
        <w:rPr>
          <w:bCs/>
          <w:sz w:val="22"/>
          <w:szCs w:val="22"/>
        </w:rPr>
        <w:t>A Vállalkozó a késedelem esetére kikötött kötbér megfizetése nem mentesít a teljesítési kötelezettség alól.</w:t>
      </w:r>
    </w:p>
    <w:p w:rsidR="00254D80" w:rsidRPr="003549CB" w:rsidRDefault="00254D80" w:rsidP="00254D80">
      <w:pPr>
        <w:widowControl w:val="0"/>
        <w:autoSpaceDE w:val="0"/>
        <w:autoSpaceDN w:val="0"/>
        <w:adjustRightInd w:val="0"/>
        <w:ind w:left="720"/>
        <w:jc w:val="both"/>
        <w:rPr>
          <w:bCs/>
          <w:sz w:val="22"/>
          <w:szCs w:val="22"/>
        </w:rPr>
      </w:pPr>
    </w:p>
    <w:p w:rsidR="00254D80" w:rsidRPr="003549CB" w:rsidRDefault="0089683A" w:rsidP="00254D80">
      <w:pPr>
        <w:widowControl w:val="0"/>
        <w:autoSpaceDE w:val="0"/>
        <w:autoSpaceDN w:val="0"/>
        <w:adjustRightInd w:val="0"/>
        <w:ind w:left="720"/>
        <w:jc w:val="both"/>
        <w:rPr>
          <w:bCs/>
          <w:sz w:val="22"/>
          <w:szCs w:val="22"/>
        </w:rPr>
      </w:pPr>
      <w:r w:rsidRPr="003549CB">
        <w:rPr>
          <w:bCs/>
          <w:sz w:val="22"/>
          <w:szCs w:val="22"/>
        </w:rPr>
        <w:t xml:space="preserve">Megrendelőként szerződő felek </w:t>
      </w:r>
      <w:proofErr w:type="spellStart"/>
      <w:r w:rsidRPr="003549CB">
        <w:rPr>
          <w:bCs/>
          <w:sz w:val="22"/>
          <w:szCs w:val="22"/>
        </w:rPr>
        <w:t>bármelyike</w:t>
      </w:r>
      <w:proofErr w:type="spellEnd"/>
      <w:r w:rsidRPr="003549CB">
        <w:rPr>
          <w:bCs/>
          <w:sz w:val="22"/>
          <w:szCs w:val="22"/>
        </w:rPr>
        <w:t xml:space="preserve"> – egymástól függetlenül is</w:t>
      </w:r>
      <w:r w:rsidR="00254D80" w:rsidRPr="003549CB">
        <w:rPr>
          <w:bCs/>
          <w:sz w:val="22"/>
          <w:szCs w:val="22"/>
        </w:rPr>
        <w:t xml:space="preserve"> érvényesítheti kötbér feletti kárának megtérítésére vonatkozó igényét is.</w:t>
      </w:r>
    </w:p>
    <w:p w:rsidR="00254D80" w:rsidRPr="003549CB" w:rsidRDefault="00254D80" w:rsidP="00254D80">
      <w:pPr>
        <w:widowControl w:val="0"/>
        <w:autoSpaceDE w:val="0"/>
        <w:autoSpaceDN w:val="0"/>
        <w:adjustRightInd w:val="0"/>
        <w:ind w:left="720"/>
        <w:jc w:val="both"/>
        <w:rPr>
          <w:bCs/>
          <w:sz w:val="22"/>
          <w:szCs w:val="22"/>
        </w:rPr>
      </w:pPr>
    </w:p>
    <w:p w:rsidR="00254D80" w:rsidRPr="003549CB" w:rsidRDefault="00254D80" w:rsidP="00254D80">
      <w:pPr>
        <w:widowControl w:val="0"/>
        <w:autoSpaceDE w:val="0"/>
        <w:autoSpaceDN w:val="0"/>
        <w:adjustRightInd w:val="0"/>
        <w:ind w:left="720"/>
        <w:jc w:val="both"/>
        <w:rPr>
          <w:bCs/>
          <w:sz w:val="22"/>
          <w:szCs w:val="22"/>
        </w:rPr>
      </w:pPr>
      <w:r w:rsidRPr="003549CB">
        <w:rPr>
          <w:bCs/>
          <w:sz w:val="22"/>
          <w:szCs w:val="22"/>
        </w:rPr>
        <w:t>Megrendelő a késedelmi kötbér összegét jogosult a Vállalkozó által kiállított számlába beszámítani a Kbt. 135. § (6) bekezdésében foglaltak figyelembe vételével. Amennyiben a számlából történő levonásra nincs lehetőség, vagy a számla összege nem nyújt fedezetet a teljes követelésre, akkor a hibás teljesítési és/vagy késedelmi kötbér alapján esedékes összeget a Vállalkozó köteles 10 napon belül a Megrendelőnek átutalni.</w:t>
      </w:r>
    </w:p>
    <w:p w:rsidR="00254D80" w:rsidRPr="003549CB" w:rsidRDefault="00254D80" w:rsidP="00254D80">
      <w:pPr>
        <w:widowControl w:val="0"/>
        <w:autoSpaceDE w:val="0"/>
        <w:autoSpaceDN w:val="0"/>
        <w:adjustRightInd w:val="0"/>
        <w:ind w:left="720"/>
        <w:jc w:val="both"/>
        <w:rPr>
          <w:bCs/>
          <w:sz w:val="22"/>
          <w:szCs w:val="22"/>
        </w:rPr>
      </w:pPr>
    </w:p>
    <w:p w:rsidR="00254D80" w:rsidRPr="003549CB" w:rsidRDefault="00254D80" w:rsidP="00254D80">
      <w:pPr>
        <w:widowControl w:val="0"/>
        <w:autoSpaceDE w:val="0"/>
        <w:autoSpaceDN w:val="0"/>
        <w:adjustRightInd w:val="0"/>
        <w:ind w:left="720"/>
        <w:jc w:val="both"/>
        <w:rPr>
          <w:bCs/>
          <w:sz w:val="22"/>
          <w:szCs w:val="22"/>
        </w:rPr>
      </w:pPr>
      <w:r w:rsidRPr="003549CB">
        <w:rPr>
          <w:bCs/>
          <w:sz w:val="22"/>
          <w:szCs w:val="22"/>
        </w:rPr>
        <w:t>Felmondás esetén a</w:t>
      </w:r>
      <w:r w:rsidR="00D85662" w:rsidRPr="003549CB">
        <w:rPr>
          <w:bCs/>
          <w:sz w:val="22"/>
          <w:szCs w:val="22"/>
        </w:rPr>
        <w:t xml:space="preserve"> Vállalkozó</w:t>
      </w:r>
      <w:r w:rsidRPr="003549CB">
        <w:rPr>
          <w:bCs/>
          <w:sz w:val="22"/>
          <w:szCs w:val="22"/>
        </w:rPr>
        <w:t xml:space="preserve"> 30 napon belül köteles visszaszolgáltatni minden olyan dokumentációt, amely a szerződés mellékletét képezte, és amely azzal kapcsolatban készült.</w:t>
      </w:r>
    </w:p>
    <w:p w:rsidR="00254D80" w:rsidRPr="003549CB" w:rsidRDefault="00254D80" w:rsidP="00254D80">
      <w:pPr>
        <w:widowControl w:val="0"/>
        <w:autoSpaceDE w:val="0"/>
        <w:autoSpaceDN w:val="0"/>
        <w:adjustRightInd w:val="0"/>
        <w:ind w:left="720"/>
        <w:jc w:val="both"/>
        <w:rPr>
          <w:bCs/>
          <w:sz w:val="22"/>
          <w:szCs w:val="22"/>
        </w:rPr>
      </w:pPr>
    </w:p>
    <w:p w:rsidR="00254D80" w:rsidRPr="003549CB" w:rsidRDefault="00254D80" w:rsidP="000934C9">
      <w:pPr>
        <w:widowControl w:val="0"/>
        <w:numPr>
          <w:ilvl w:val="1"/>
          <w:numId w:val="21"/>
        </w:numPr>
        <w:tabs>
          <w:tab w:val="num" w:pos="709"/>
        </w:tabs>
        <w:autoSpaceDE w:val="0"/>
        <w:autoSpaceDN w:val="0"/>
        <w:adjustRightInd w:val="0"/>
        <w:ind w:left="709" w:hanging="709"/>
        <w:jc w:val="both"/>
        <w:rPr>
          <w:sz w:val="22"/>
          <w:szCs w:val="22"/>
        </w:rPr>
      </w:pPr>
      <w:r w:rsidRPr="003549CB">
        <w:rPr>
          <w:b/>
          <w:sz w:val="22"/>
          <w:szCs w:val="22"/>
        </w:rPr>
        <w:t>Meghiúsulási kötbér:</w:t>
      </w:r>
      <w:r w:rsidRPr="003549CB">
        <w:rPr>
          <w:sz w:val="22"/>
          <w:szCs w:val="22"/>
        </w:rPr>
        <w:t xml:space="preserve"> </w:t>
      </w:r>
      <w:bookmarkStart w:id="37" w:name="_Hlk503893633"/>
      <w:r w:rsidRPr="003549CB">
        <w:rPr>
          <w:sz w:val="22"/>
          <w:szCs w:val="22"/>
        </w:rPr>
        <w:t>A Ptk. 6:186. § (1) bekezdése szerint Vállalkozó meghiúsulási kötbér fizetésére köteles, ha olyan okból, amelyért felelős, a szerződés teljesítése meghiúsul.</w:t>
      </w:r>
      <w:bookmarkEnd w:id="37"/>
      <w:r w:rsidRPr="003549CB">
        <w:rPr>
          <w:sz w:val="22"/>
          <w:szCs w:val="22"/>
        </w:rPr>
        <w:t xml:space="preserve"> A meghiúsulási kötbér mértéke </w:t>
      </w:r>
      <w:r w:rsidRPr="003549CB">
        <w:rPr>
          <w:bCs/>
          <w:sz w:val="22"/>
          <w:szCs w:val="22"/>
        </w:rPr>
        <w:t>a 4.2 pont szerinti ÁFA nélkül számított vállalkozói díj</w:t>
      </w:r>
      <w:r w:rsidRPr="003549CB">
        <w:rPr>
          <w:sz w:val="22"/>
          <w:szCs w:val="22"/>
        </w:rPr>
        <w:t xml:space="preserve"> 15 %-a. Vállalkozó mentesül a kötbérfizetési kötelezettség alól, ha szerződésszegését kimenti.</w:t>
      </w:r>
    </w:p>
    <w:p w:rsidR="00254D80" w:rsidRPr="003549CB" w:rsidRDefault="00254D80" w:rsidP="00254D80">
      <w:pPr>
        <w:widowControl w:val="0"/>
        <w:tabs>
          <w:tab w:val="num" w:pos="709"/>
        </w:tabs>
        <w:autoSpaceDE w:val="0"/>
        <w:autoSpaceDN w:val="0"/>
        <w:adjustRightInd w:val="0"/>
        <w:ind w:left="709"/>
        <w:jc w:val="both"/>
        <w:rPr>
          <w:sz w:val="22"/>
          <w:szCs w:val="22"/>
        </w:rPr>
      </w:pPr>
    </w:p>
    <w:p w:rsidR="00254D80" w:rsidRPr="003549CB" w:rsidRDefault="00254D80" w:rsidP="00254D80">
      <w:pPr>
        <w:widowControl w:val="0"/>
        <w:tabs>
          <w:tab w:val="num" w:pos="709"/>
        </w:tabs>
        <w:autoSpaceDE w:val="0"/>
        <w:autoSpaceDN w:val="0"/>
        <w:adjustRightInd w:val="0"/>
        <w:ind w:left="709"/>
        <w:jc w:val="both"/>
        <w:rPr>
          <w:sz w:val="22"/>
          <w:szCs w:val="22"/>
        </w:rPr>
      </w:pPr>
      <w:r w:rsidRPr="003549CB">
        <w:rPr>
          <w:sz w:val="22"/>
          <w:szCs w:val="22"/>
        </w:rPr>
        <w:t>A szerződés akkor tekinthető meghiúsultnak, ha</w:t>
      </w:r>
    </w:p>
    <w:p w:rsidR="00254D80" w:rsidRPr="003549CB" w:rsidRDefault="00254D80" w:rsidP="003316B2">
      <w:pPr>
        <w:widowControl w:val="0"/>
        <w:tabs>
          <w:tab w:val="num" w:pos="993"/>
          <w:tab w:val="left" w:pos="1276"/>
        </w:tabs>
        <w:autoSpaceDE w:val="0"/>
        <w:autoSpaceDN w:val="0"/>
        <w:adjustRightInd w:val="0"/>
        <w:ind w:left="1276" w:hanging="283"/>
        <w:jc w:val="both"/>
        <w:rPr>
          <w:sz w:val="22"/>
          <w:szCs w:val="22"/>
        </w:rPr>
      </w:pPr>
      <w:r w:rsidRPr="003549CB">
        <w:rPr>
          <w:sz w:val="22"/>
          <w:szCs w:val="22"/>
        </w:rPr>
        <w:t>-</w:t>
      </w:r>
      <w:r w:rsidRPr="003549CB">
        <w:rPr>
          <w:sz w:val="22"/>
          <w:szCs w:val="22"/>
        </w:rPr>
        <w:tab/>
        <w:t xml:space="preserve">a </w:t>
      </w:r>
      <w:r w:rsidR="0012113D" w:rsidRPr="003549CB">
        <w:rPr>
          <w:sz w:val="22"/>
          <w:szCs w:val="22"/>
        </w:rPr>
        <w:t>Vállalkozó</w:t>
      </w:r>
      <w:r w:rsidRPr="003549CB">
        <w:rPr>
          <w:sz w:val="22"/>
          <w:szCs w:val="22"/>
        </w:rPr>
        <w:t xml:space="preserve"> a teljesítést jogos/méltányolható ok nélkül megtagadja</w:t>
      </w:r>
    </w:p>
    <w:p w:rsidR="00254D80" w:rsidRPr="003549CB" w:rsidRDefault="00254D80" w:rsidP="003316B2">
      <w:pPr>
        <w:widowControl w:val="0"/>
        <w:tabs>
          <w:tab w:val="num" w:pos="993"/>
          <w:tab w:val="left" w:pos="1276"/>
        </w:tabs>
        <w:autoSpaceDE w:val="0"/>
        <w:autoSpaceDN w:val="0"/>
        <w:adjustRightInd w:val="0"/>
        <w:ind w:left="1276" w:hanging="283"/>
        <w:jc w:val="both"/>
        <w:rPr>
          <w:sz w:val="22"/>
          <w:szCs w:val="22"/>
        </w:rPr>
      </w:pPr>
      <w:r w:rsidRPr="003549CB">
        <w:rPr>
          <w:sz w:val="22"/>
          <w:szCs w:val="22"/>
        </w:rPr>
        <w:t>-</w:t>
      </w:r>
      <w:r w:rsidRPr="003549CB">
        <w:rPr>
          <w:sz w:val="22"/>
          <w:szCs w:val="22"/>
        </w:rPr>
        <w:tab/>
        <w:t>a teljesítés kizárólag a Vállalkozó érdekkörében felmerült okból lehetetlenül el</w:t>
      </w:r>
    </w:p>
    <w:p w:rsidR="00254D80" w:rsidRPr="003549CB" w:rsidRDefault="00254D80" w:rsidP="003316B2">
      <w:pPr>
        <w:widowControl w:val="0"/>
        <w:tabs>
          <w:tab w:val="num" w:pos="993"/>
          <w:tab w:val="left" w:pos="1276"/>
          <w:tab w:val="num" w:pos="1418"/>
        </w:tabs>
        <w:autoSpaceDE w:val="0"/>
        <w:autoSpaceDN w:val="0"/>
        <w:adjustRightInd w:val="0"/>
        <w:ind w:left="1276" w:hanging="283"/>
        <w:jc w:val="both"/>
        <w:rPr>
          <w:sz w:val="22"/>
          <w:szCs w:val="22"/>
        </w:rPr>
      </w:pPr>
      <w:r w:rsidRPr="003549CB">
        <w:rPr>
          <w:sz w:val="22"/>
          <w:szCs w:val="22"/>
        </w:rPr>
        <w:t>-</w:t>
      </w:r>
      <w:r w:rsidRPr="003549CB">
        <w:rPr>
          <w:sz w:val="22"/>
          <w:szCs w:val="22"/>
        </w:rPr>
        <w:tab/>
      </w:r>
      <w:r w:rsidR="003316B2" w:rsidRPr="003549CB">
        <w:rPr>
          <w:sz w:val="22"/>
          <w:szCs w:val="22"/>
        </w:rPr>
        <w:t>20</w:t>
      </w:r>
      <w:r w:rsidRPr="003549CB">
        <w:rPr>
          <w:sz w:val="22"/>
          <w:szCs w:val="22"/>
        </w:rPr>
        <w:t xml:space="preserve"> napot meghaladó késedelem esetén Megrendelő él a rendkívüli felmondás jogával </w:t>
      </w:r>
      <w:r w:rsidRPr="003549CB">
        <w:rPr>
          <w:bCs/>
          <w:sz w:val="22"/>
          <w:szCs w:val="22"/>
        </w:rPr>
        <w:t>vagy - a Ptk.-ban foglaltak szerint - a szerződéstől eláll</w:t>
      </w:r>
      <w:r w:rsidRPr="003549CB">
        <w:rPr>
          <w:sz w:val="22"/>
          <w:szCs w:val="22"/>
        </w:rPr>
        <w:t>.</w:t>
      </w:r>
    </w:p>
    <w:p w:rsidR="00254D80" w:rsidRPr="003549CB" w:rsidRDefault="00254D80" w:rsidP="00254D80">
      <w:pPr>
        <w:widowControl w:val="0"/>
        <w:tabs>
          <w:tab w:val="num" w:pos="709"/>
        </w:tabs>
        <w:autoSpaceDE w:val="0"/>
        <w:autoSpaceDN w:val="0"/>
        <w:adjustRightInd w:val="0"/>
        <w:ind w:left="709"/>
        <w:jc w:val="both"/>
        <w:rPr>
          <w:sz w:val="22"/>
          <w:szCs w:val="22"/>
        </w:rPr>
      </w:pPr>
    </w:p>
    <w:p w:rsidR="00254D80" w:rsidRPr="003549CB" w:rsidRDefault="00254D80" w:rsidP="00254D80">
      <w:pPr>
        <w:widowControl w:val="0"/>
        <w:autoSpaceDE w:val="0"/>
        <w:autoSpaceDN w:val="0"/>
        <w:adjustRightInd w:val="0"/>
        <w:ind w:left="720"/>
        <w:jc w:val="both"/>
        <w:rPr>
          <w:bCs/>
          <w:sz w:val="22"/>
          <w:szCs w:val="22"/>
        </w:rPr>
      </w:pPr>
      <w:r w:rsidRPr="003549CB">
        <w:rPr>
          <w:bCs/>
          <w:sz w:val="22"/>
          <w:szCs w:val="22"/>
        </w:rPr>
        <w:t>Megrendelő érvényesítheti kötbér feletti kárának megtérítésére vonatkozó igényét is.</w:t>
      </w:r>
    </w:p>
    <w:p w:rsidR="00254D80" w:rsidRPr="003549CB" w:rsidRDefault="00254D80" w:rsidP="00254D80">
      <w:pPr>
        <w:widowControl w:val="0"/>
        <w:tabs>
          <w:tab w:val="num" w:pos="709"/>
        </w:tabs>
        <w:autoSpaceDE w:val="0"/>
        <w:autoSpaceDN w:val="0"/>
        <w:adjustRightInd w:val="0"/>
        <w:ind w:left="709"/>
        <w:jc w:val="both"/>
        <w:rPr>
          <w:sz w:val="22"/>
          <w:szCs w:val="22"/>
        </w:rPr>
      </w:pPr>
    </w:p>
    <w:p w:rsidR="00254D80" w:rsidRPr="003549CB" w:rsidRDefault="00254D80" w:rsidP="00254D80">
      <w:pPr>
        <w:widowControl w:val="0"/>
        <w:tabs>
          <w:tab w:val="num" w:pos="709"/>
        </w:tabs>
        <w:autoSpaceDE w:val="0"/>
        <w:autoSpaceDN w:val="0"/>
        <w:adjustRightInd w:val="0"/>
        <w:ind w:left="720"/>
        <w:jc w:val="both"/>
        <w:rPr>
          <w:sz w:val="22"/>
          <w:szCs w:val="22"/>
        </w:rPr>
      </w:pPr>
      <w:r w:rsidRPr="003549CB">
        <w:rPr>
          <w:sz w:val="22"/>
          <w:szCs w:val="22"/>
        </w:rPr>
        <w:t>Megrendelő a meghiúsulási kötbér összegét jogosult a Vállalkozó által kiállított számlába beszámítani a Kbt. 135. § (6) bekezdésében foglaltak figyelembe vételével. Amennyiben a számlából történő levonásra nincs lehetőség, vagy a számla összege nem nyújt fedezetet a teljes követelésre, akkor a hibás teljesítési kötbér alapján esedékes összeget a Vállalkozó köteles 10 napon belül a Megrendelőnek átutalni.</w:t>
      </w:r>
    </w:p>
    <w:p w:rsidR="00254D80" w:rsidRPr="003549CB" w:rsidRDefault="00254D80" w:rsidP="00254D80">
      <w:pPr>
        <w:widowControl w:val="0"/>
        <w:tabs>
          <w:tab w:val="num" w:pos="709"/>
        </w:tabs>
        <w:autoSpaceDE w:val="0"/>
        <w:autoSpaceDN w:val="0"/>
        <w:adjustRightInd w:val="0"/>
        <w:ind w:left="720"/>
        <w:jc w:val="both"/>
        <w:rPr>
          <w:sz w:val="22"/>
          <w:szCs w:val="22"/>
        </w:rPr>
      </w:pPr>
    </w:p>
    <w:p w:rsidR="003316B2" w:rsidRPr="003549CB" w:rsidRDefault="00254D80" w:rsidP="000934C9">
      <w:pPr>
        <w:widowControl w:val="0"/>
        <w:numPr>
          <w:ilvl w:val="1"/>
          <w:numId w:val="21"/>
        </w:numPr>
        <w:tabs>
          <w:tab w:val="num" w:pos="709"/>
        </w:tabs>
        <w:autoSpaceDE w:val="0"/>
        <w:autoSpaceDN w:val="0"/>
        <w:adjustRightInd w:val="0"/>
        <w:ind w:left="720" w:hanging="720"/>
        <w:jc w:val="both"/>
        <w:rPr>
          <w:sz w:val="22"/>
          <w:szCs w:val="22"/>
        </w:rPr>
      </w:pPr>
      <w:r w:rsidRPr="003549CB">
        <w:rPr>
          <w:b/>
          <w:sz w:val="22"/>
          <w:szCs w:val="22"/>
        </w:rPr>
        <w:t>A szerződés teljesítésének elmaradásával kapcsolatos igények teljesítésére kikötött biztosíték:</w:t>
      </w:r>
      <w:r w:rsidRPr="003549CB">
        <w:rPr>
          <w:sz w:val="22"/>
          <w:szCs w:val="22"/>
        </w:rPr>
        <w:t xml:space="preserve"> </w:t>
      </w:r>
    </w:p>
    <w:p w:rsidR="003316B2" w:rsidRPr="003549CB" w:rsidRDefault="003316B2" w:rsidP="003316B2">
      <w:pPr>
        <w:widowControl w:val="0"/>
        <w:tabs>
          <w:tab w:val="num" w:pos="709"/>
        </w:tabs>
        <w:autoSpaceDE w:val="0"/>
        <w:autoSpaceDN w:val="0"/>
        <w:adjustRightInd w:val="0"/>
        <w:ind w:left="720"/>
        <w:jc w:val="both"/>
        <w:rPr>
          <w:sz w:val="22"/>
          <w:szCs w:val="22"/>
        </w:rPr>
      </w:pPr>
      <w:bookmarkStart w:id="38" w:name="_Hlk503961794"/>
      <w:r w:rsidRPr="003549CB">
        <w:rPr>
          <w:b/>
          <w:sz w:val="22"/>
          <w:szCs w:val="22"/>
          <w:u w:val="single"/>
        </w:rPr>
        <w:t xml:space="preserve">A biztosítékot </w:t>
      </w:r>
      <w:r w:rsidR="00D85662" w:rsidRPr="003549CB">
        <w:rPr>
          <w:b/>
          <w:sz w:val="22"/>
          <w:szCs w:val="22"/>
          <w:u w:val="single"/>
        </w:rPr>
        <w:t>megrendelőként</w:t>
      </w:r>
      <w:r w:rsidRPr="003549CB">
        <w:rPr>
          <w:b/>
          <w:sz w:val="22"/>
          <w:szCs w:val="22"/>
          <w:u w:val="single"/>
        </w:rPr>
        <w:t xml:space="preserve"> szerződő </w:t>
      </w:r>
      <w:proofErr w:type="spellStart"/>
      <w:r w:rsidRPr="003549CB">
        <w:rPr>
          <w:b/>
          <w:sz w:val="22"/>
          <w:szCs w:val="22"/>
          <w:u w:val="single"/>
        </w:rPr>
        <w:t>felenként</w:t>
      </w:r>
      <w:proofErr w:type="spellEnd"/>
      <w:r w:rsidRPr="003549CB">
        <w:rPr>
          <w:b/>
          <w:sz w:val="22"/>
          <w:szCs w:val="22"/>
          <w:u w:val="single"/>
        </w:rPr>
        <w:t xml:space="preserve"> szétbontva, külön-külön kell benyújtani a felekre eső szerződés szerinti - általános forgalmi adó nélkül számított – ellenszolgáltatás arányában.</w:t>
      </w:r>
    </w:p>
    <w:bookmarkEnd w:id="38"/>
    <w:p w:rsidR="003316B2" w:rsidRPr="003549CB" w:rsidRDefault="00254D80" w:rsidP="003316B2">
      <w:pPr>
        <w:widowControl w:val="0"/>
        <w:tabs>
          <w:tab w:val="num" w:pos="709"/>
        </w:tabs>
        <w:autoSpaceDE w:val="0"/>
        <w:autoSpaceDN w:val="0"/>
        <w:adjustRightInd w:val="0"/>
        <w:ind w:left="720"/>
        <w:jc w:val="both"/>
        <w:rPr>
          <w:sz w:val="22"/>
          <w:szCs w:val="22"/>
        </w:rPr>
      </w:pPr>
      <w:r w:rsidRPr="003549CB">
        <w:rPr>
          <w:sz w:val="22"/>
          <w:szCs w:val="22"/>
        </w:rPr>
        <w:t xml:space="preserve">Vállalkozó köteles a jelen szerződés 4.2 pont szerinti ÁFA nélkül számított vállalkozói díj </w:t>
      </w:r>
      <w:r w:rsidR="003316B2" w:rsidRPr="003549CB">
        <w:rPr>
          <w:sz w:val="22"/>
          <w:szCs w:val="22"/>
        </w:rPr>
        <w:t>2,</w:t>
      </w:r>
      <w:r w:rsidRPr="003549CB">
        <w:rPr>
          <w:sz w:val="22"/>
          <w:szCs w:val="22"/>
        </w:rPr>
        <w:t>5 %-</w:t>
      </w:r>
      <w:proofErr w:type="spellStart"/>
      <w:r w:rsidRPr="003549CB">
        <w:rPr>
          <w:sz w:val="22"/>
          <w:szCs w:val="22"/>
        </w:rPr>
        <w:t>ának</w:t>
      </w:r>
      <w:proofErr w:type="spellEnd"/>
      <w:r w:rsidRPr="003549CB">
        <w:rPr>
          <w:sz w:val="22"/>
          <w:szCs w:val="22"/>
        </w:rPr>
        <w:t xml:space="preserve"> megfelelő összegű biztosítékot nyújtani a Megrendelőnek. A szerződés teljesítésének elmaradásával kapcsolatos igények teljesítésére kikötött biztosíték a Kbt. 134 § (6) bekezdés a) pontja szerint a Vállalkozó választása szerint nyújtható óvadékként az előírt pénzösszegnek a </w:t>
      </w:r>
      <w:r w:rsidR="00D85662" w:rsidRPr="003549CB">
        <w:rPr>
          <w:sz w:val="22"/>
          <w:szCs w:val="22"/>
        </w:rPr>
        <w:t xml:space="preserve">megrendelőként </w:t>
      </w:r>
      <w:r w:rsidRPr="003549CB">
        <w:rPr>
          <w:sz w:val="22"/>
          <w:szCs w:val="22"/>
        </w:rPr>
        <w:t xml:space="preserve">szerződő fél </w:t>
      </w:r>
    </w:p>
    <w:p w:rsidR="003316B2" w:rsidRPr="003549CB" w:rsidRDefault="003316B2" w:rsidP="003316B2">
      <w:pPr>
        <w:widowControl w:val="0"/>
        <w:tabs>
          <w:tab w:val="num" w:pos="709"/>
        </w:tabs>
        <w:autoSpaceDE w:val="0"/>
        <w:autoSpaceDN w:val="0"/>
        <w:adjustRightInd w:val="0"/>
        <w:ind w:left="720"/>
        <w:jc w:val="both"/>
        <w:rPr>
          <w:b/>
          <w:sz w:val="22"/>
          <w:szCs w:val="22"/>
        </w:rPr>
      </w:pPr>
      <w:bookmarkStart w:id="39" w:name="_Hlk503961669"/>
      <w:r w:rsidRPr="003549CB">
        <w:rPr>
          <w:b/>
          <w:sz w:val="22"/>
          <w:szCs w:val="22"/>
        </w:rPr>
        <w:t>- Jászárokszállás Város Önkormányzata esetében a …</w:t>
      </w:r>
      <w:proofErr w:type="gramStart"/>
      <w:r w:rsidRPr="003549CB">
        <w:rPr>
          <w:b/>
          <w:sz w:val="22"/>
          <w:szCs w:val="22"/>
        </w:rPr>
        <w:t>…….</w:t>
      </w:r>
      <w:proofErr w:type="gramEnd"/>
      <w:r w:rsidRPr="003549CB">
        <w:rPr>
          <w:b/>
          <w:sz w:val="22"/>
          <w:szCs w:val="22"/>
        </w:rPr>
        <w:t>.banknál vezetett ……………… számú;</w:t>
      </w:r>
    </w:p>
    <w:p w:rsidR="003316B2" w:rsidRPr="003549CB" w:rsidRDefault="003316B2" w:rsidP="003316B2">
      <w:pPr>
        <w:widowControl w:val="0"/>
        <w:tabs>
          <w:tab w:val="num" w:pos="709"/>
        </w:tabs>
        <w:autoSpaceDE w:val="0"/>
        <w:autoSpaceDN w:val="0"/>
        <w:adjustRightInd w:val="0"/>
        <w:ind w:left="720"/>
        <w:jc w:val="both"/>
        <w:rPr>
          <w:b/>
          <w:sz w:val="22"/>
          <w:szCs w:val="22"/>
        </w:rPr>
      </w:pPr>
      <w:r w:rsidRPr="003549CB">
        <w:rPr>
          <w:b/>
          <w:sz w:val="22"/>
          <w:szCs w:val="22"/>
        </w:rPr>
        <w:t>- Magyar Közút Nonprofit Zrt. esetében a …</w:t>
      </w:r>
      <w:proofErr w:type="gramStart"/>
      <w:r w:rsidRPr="003549CB">
        <w:rPr>
          <w:b/>
          <w:sz w:val="22"/>
          <w:szCs w:val="22"/>
        </w:rPr>
        <w:t>…….</w:t>
      </w:r>
      <w:proofErr w:type="gramEnd"/>
      <w:r w:rsidRPr="003549CB">
        <w:rPr>
          <w:b/>
          <w:sz w:val="22"/>
          <w:szCs w:val="22"/>
        </w:rPr>
        <w:t>.banknál vezetett ……………… számú;</w:t>
      </w:r>
    </w:p>
    <w:bookmarkEnd w:id="39"/>
    <w:p w:rsidR="00254D80" w:rsidRPr="003549CB" w:rsidRDefault="00254D80" w:rsidP="003316B2">
      <w:pPr>
        <w:widowControl w:val="0"/>
        <w:tabs>
          <w:tab w:val="num" w:pos="709"/>
        </w:tabs>
        <w:autoSpaceDE w:val="0"/>
        <w:autoSpaceDN w:val="0"/>
        <w:adjustRightInd w:val="0"/>
        <w:ind w:left="720"/>
        <w:jc w:val="both"/>
        <w:rPr>
          <w:sz w:val="22"/>
          <w:szCs w:val="22"/>
        </w:rPr>
      </w:pPr>
      <w:r w:rsidRPr="003549CB">
        <w:rPr>
          <w:sz w:val="22"/>
          <w:szCs w:val="22"/>
        </w:rPr>
        <w:t xml:space="preserve">fizetési számlájára történő befizetésével, átutalásával, pénzügyi intézmény vagy biztosító által vállalt garancia vagy készfizető kezesség biztosításával, vagy biztosítási szerződés alapján kiállított - készfizető kezességvállalást tartalmazó - kötelezvénnyel.  A szerződés teljesítésének elmaradásával kapcsolatos igények teljesítésére kikötött biztosítékot </w:t>
      </w:r>
      <w:bookmarkStart w:id="40" w:name="_Hlk503893147"/>
      <w:r w:rsidRPr="003549CB">
        <w:rPr>
          <w:sz w:val="22"/>
          <w:szCs w:val="22"/>
        </w:rPr>
        <w:t>a szerződés hatályba lépését követő 5 munkanapon belül</w:t>
      </w:r>
      <w:bookmarkEnd w:id="40"/>
      <w:r w:rsidRPr="003549CB">
        <w:rPr>
          <w:sz w:val="22"/>
          <w:szCs w:val="22"/>
        </w:rPr>
        <w:t xml:space="preserve"> kell Megrendelő rendelkezésére bocsátani.  A biztosítéknak, a sikeres műszaki </w:t>
      </w:r>
      <w:r w:rsidRPr="003549CB">
        <w:rPr>
          <w:sz w:val="22"/>
          <w:szCs w:val="22"/>
        </w:rPr>
        <w:lastRenderedPageBreak/>
        <w:t xml:space="preserve">átadás-átvételi eljárás lezárását követő munkanapon a biztosítékot nyújtó intézmény nyitvatartási idejének végéig hatályban kell maradnia, amennyiben a biztosítékot </w:t>
      </w:r>
      <w:r w:rsidR="0012113D" w:rsidRPr="003549CB">
        <w:rPr>
          <w:sz w:val="22"/>
          <w:szCs w:val="22"/>
        </w:rPr>
        <w:t>Vállalkozó</w:t>
      </w:r>
      <w:r w:rsidRPr="003549CB">
        <w:rPr>
          <w:sz w:val="22"/>
          <w:szCs w:val="22"/>
        </w:rPr>
        <w:t xml:space="preserve"> óvadék formájában nyújtja, akkor a sikeres műszaki átadás-átvételi eljárás lezárásának napjáig kell hatályban maradnia. </w:t>
      </w:r>
    </w:p>
    <w:p w:rsidR="00254D80" w:rsidRPr="003549CB" w:rsidRDefault="00254D80" w:rsidP="00254D80">
      <w:pPr>
        <w:widowControl w:val="0"/>
        <w:tabs>
          <w:tab w:val="num" w:pos="709"/>
        </w:tabs>
        <w:autoSpaceDE w:val="0"/>
        <w:autoSpaceDN w:val="0"/>
        <w:adjustRightInd w:val="0"/>
        <w:ind w:left="720"/>
        <w:jc w:val="both"/>
        <w:rPr>
          <w:sz w:val="22"/>
          <w:szCs w:val="22"/>
        </w:rPr>
      </w:pPr>
    </w:p>
    <w:p w:rsidR="003316B2" w:rsidRPr="003549CB" w:rsidRDefault="00254D80" w:rsidP="000934C9">
      <w:pPr>
        <w:widowControl w:val="0"/>
        <w:numPr>
          <w:ilvl w:val="1"/>
          <w:numId w:val="21"/>
        </w:numPr>
        <w:tabs>
          <w:tab w:val="num" w:pos="709"/>
        </w:tabs>
        <w:autoSpaceDE w:val="0"/>
        <w:autoSpaceDN w:val="0"/>
        <w:adjustRightInd w:val="0"/>
        <w:ind w:left="720" w:hanging="720"/>
        <w:jc w:val="both"/>
        <w:rPr>
          <w:sz w:val="22"/>
          <w:szCs w:val="22"/>
        </w:rPr>
      </w:pPr>
      <w:r w:rsidRPr="003549CB">
        <w:rPr>
          <w:b/>
          <w:sz w:val="22"/>
          <w:szCs w:val="22"/>
        </w:rPr>
        <w:t>A szerződés hibás teljesítésével kapcsolatos igények biztosítéka:</w:t>
      </w:r>
      <w:r w:rsidRPr="003549CB">
        <w:rPr>
          <w:sz w:val="22"/>
          <w:szCs w:val="22"/>
        </w:rPr>
        <w:t xml:space="preserve"> </w:t>
      </w:r>
    </w:p>
    <w:p w:rsidR="003316B2" w:rsidRPr="003549CB" w:rsidRDefault="003316B2" w:rsidP="003316B2">
      <w:pPr>
        <w:widowControl w:val="0"/>
        <w:tabs>
          <w:tab w:val="num" w:pos="709"/>
        </w:tabs>
        <w:autoSpaceDE w:val="0"/>
        <w:autoSpaceDN w:val="0"/>
        <w:adjustRightInd w:val="0"/>
        <w:ind w:left="720"/>
        <w:jc w:val="both"/>
        <w:rPr>
          <w:sz w:val="22"/>
          <w:szCs w:val="22"/>
        </w:rPr>
      </w:pPr>
      <w:r w:rsidRPr="003549CB">
        <w:rPr>
          <w:b/>
          <w:sz w:val="22"/>
          <w:szCs w:val="22"/>
          <w:u w:val="single"/>
        </w:rPr>
        <w:t xml:space="preserve">A biztosítékot </w:t>
      </w:r>
      <w:r w:rsidR="00D85662" w:rsidRPr="003549CB">
        <w:rPr>
          <w:b/>
          <w:sz w:val="22"/>
          <w:szCs w:val="22"/>
          <w:u w:val="single"/>
        </w:rPr>
        <w:t>megrendelőként</w:t>
      </w:r>
      <w:r w:rsidRPr="003549CB">
        <w:rPr>
          <w:b/>
          <w:sz w:val="22"/>
          <w:szCs w:val="22"/>
          <w:u w:val="single"/>
        </w:rPr>
        <w:t xml:space="preserve"> szerződő </w:t>
      </w:r>
      <w:proofErr w:type="spellStart"/>
      <w:r w:rsidRPr="003549CB">
        <w:rPr>
          <w:b/>
          <w:sz w:val="22"/>
          <w:szCs w:val="22"/>
          <w:u w:val="single"/>
        </w:rPr>
        <w:t>felenként</w:t>
      </w:r>
      <w:proofErr w:type="spellEnd"/>
      <w:r w:rsidRPr="003549CB">
        <w:rPr>
          <w:b/>
          <w:sz w:val="22"/>
          <w:szCs w:val="22"/>
          <w:u w:val="single"/>
        </w:rPr>
        <w:t xml:space="preserve"> szétbontva, külön-külön kell benyújtani a felekre eső szerződés szerinti - általános forgalmi adó nélkül számított – ellenszolgáltatás arányában.</w:t>
      </w:r>
    </w:p>
    <w:p w:rsidR="003316B2" w:rsidRPr="003549CB" w:rsidRDefault="00254D80" w:rsidP="003316B2">
      <w:pPr>
        <w:widowControl w:val="0"/>
        <w:tabs>
          <w:tab w:val="num" w:pos="709"/>
        </w:tabs>
        <w:autoSpaceDE w:val="0"/>
        <w:autoSpaceDN w:val="0"/>
        <w:adjustRightInd w:val="0"/>
        <w:ind w:left="720"/>
        <w:jc w:val="both"/>
        <w:rPr>
          <w:sz w:val="22"/>
          <w:szCs w:val="22"/>
        </w:rPr>
      </w:pPr>
      <w:r w:rsidRPr="003549CB">
        <w:rPr>
          <w:sz w:val="22"/>
          <w:szCs w:val="22"/>
        </w:rPr>
        <w:t xml:space="preserve">Vállalkozó köteles a jelen szerződés 4.2 pont szerinti ÁFA nélkül számított vállalkozói díj </w:t>
      </w:r>
      <w:r w:rsidR="003316B2" w:rsidRPr="003549CB">
        <w:rPr>
          <w:sz w:val="22"/>
          <w:szCs w:val="22"/>
        </w:rPr>
        <w:t>2,5</w:t>
      </w:r>
      <w:r w:rsidRPr="003549CB">
        <w:rPr>
          <w:sz w:val="22"/>
          <w:szCs w:val="22"/>
        </w:rPr>
        <w:t xml:space="preserve"> %-</w:t>
      </w:r>
      <w:proofErr w:type="spellStart"/>
      <w:r w:rsidRPr="003549CB">
        <w:rPr>
          <w:sz w:val="22"/>
          <w:szCs w:val="22"/>
        </w:rPr>
        <w:t>ának</w:t>
      </w:r>
      <w:proofErr w:type="spellEnd"/>
      <w:r w:rsidRPr="003549CB">
        <w:rPr>
          <w:sz w:val="22"/>
          <w:szCs w:val="22"/>
        </w:rPr>
        <w:t xml:space="preserve"> megfelelő összegű biztosítékot nyújtani a Megrendelőnek. </w:t>
      </w:r>
      <w:r w:rsidRPr="003549CB">
        <w:rPr>
          <w:bCs/>
          <w:sz w:val="22"/>
          <w:szCs w:val="22"/>
        </w:rPr>
        <w:t xml:space="preserve">Megrendelő jogosult a szerződés hibás teljesítésével kapcsolatos igényekre kikötött biztosíték összegének lehívására a 8.4.; 8.5 pontban meghatározott esetekben. </w:t>
      </w:r>
      <w:r w:rsidRPr="003549CB">
        <w:rPr>
          <w:sz w:val="22"/>
          <w:szCs w:val="22"/>
        </w:rPr>
        <w:t xml:space="preserve">A szerződés hibás teljesítésével kapcsolatos igények teljesítésére kikötött biztosíték a Kbt. 134 § (6) bekezdés a) pontja szerint a Vállalkozó választása szerint nyújtható óvadékként az előírt pénzösszegnek </w:t>
      </w:r>
      <w:r w:rsidR="00935A6A" w:rsidRPr="003549CB">
        <w:rPr>
          <w:sz w:val="22"/>
          <w:szCs w:val="22"/>
        </w:rPr>
        <w:t xml:space="preserve">a </w:t>
      </w:r>
      <w:r w:rsidR="00D85662" w:rsidRPr="003549CB">
        <w:rPr>
          <w:sz w:val="22"/>
          <w:szCs w:val="22"/>
        </w:rPr>
        <w:t>megrendelőként</w:t>
      </w:r>
      <w:r w:rsidRPr="003549CB">
        <w:rPr>
          <w:sz w:val="22"/>
          <w:szCs w:val="22"/>
        </w:rPr>
        <w:t xml:space="preserve"> szerződő fél </w:t>
      </w:r>
    </w:p>
    <w:p w:rsidR="003316B2" w:rsidRPr="003549CB" w:rsidRDefault="003316B2" w:rsidP="003316B2">
      <w:pPr>
        <w:widowControl w:val="0"/>
        <w:tabs>
          <w:tab w:val="num" w:pos="709"/>
        </w:tabs>
        <w:autoSpaceDE w:val="0"/>
        <w:autoSpaceDN w:val="0"/>
        <w:adjustRightInd w:val="0"/>
        <w:ind w:left="720"/>
        <w:jc w:val="both"/>
        <w:rPr>
          <w:b/>
          <w:sz w:val="22"/>
          <w:szCs w:val="22"/>
        </w:rPr>
      </w:pPr>
      <w:r w:rsidRPr="003549CB">
        <w:rPr>
          <w:b/>
          <w:sz w:val="22"/>
          <w:szCs w:val="22"/>
        </w:rPr>
        <w:t>- Jászárokszállás Város Önkormányzata esetében a …</w:t>
      </w:r>
      <w:proofErr w:type="gramStart"/>
      <w:r w:rsidRPr="003549CB">
        <w:rPr>
          <w:b/>
          <w:sz w:val="22"/>
          <w:szCs w:val="22"/>
        </w:rPr>
        <w:t>…….</w:t>
      </w:r>
      <w:proofErr w:type="gramEnd"/>
      <w:r w:rsidRPr="003549CB">
        <w:rPr>
          <w:b/>
          <w:sz w:val="22"/>
          <w:szCs w:val="22"/>
        </w:rPr>
        <w:t>.banknál vezetett ……………… számú;</w:t>
      </w:r>
    </w:p>
    <w:p w:rsidR="003316B2" w:rsidRPr="003549CB" w:rsidRDefault="003316B2" w:rsidP="003316B2">
      <w:pPr>
        <w:widowControl w:val="0"/>
        <w:tabs>
          <w:tab w:val="num" w:pos="709"/>
        </w:tabs>
        <w:autoSpaceDE w:val="0"/>
        <w:autoSpaceDN w:val="0"/>
        <w:adjustRightInd w:val="0"/>
        <w:ind w:left="720"/>
        <w:jc w:val="both"/>
        <w:rPr>
          <w:b/>
          <w:sz w:val="22"/>
          <w:szCs w:val="22"/>
        </w:rPr>
      </w:pPr>
      <w:r w:rsidRPr="003549CB">
        <w:rPr>
          <w:b/>
          <w:sz w:val="22"/>
          <w:szCs w:val="22"/>
        </w:rPr>
        <w:t>- Magyar Közút Nonprofit Zrt. esetében a …</w:t>
      </w:r>
      <w:proofErr w:type="gramStart"/>
      <w:r w:rsidRPr="003549CB">
        <w:rPr>
          <w:b/>
          <w:sz w:val="22"/>
          <w:szCs w:val="22"/>
        </w:rPr>
        <w:t>…….</w:t>
      </w:r>
      <w:proofErr w:type="gramEnd"/>
      <w:r w:rsidRPr="003549CB">
        <w:rPr>
          <w:b/>
          <w:sz w:val="22"/>
          <w:szCs w:val="22"/>
        </w:rPr>
        <w:t>.banknál vezetett ……………… számú;</w:t>
      </w:r>
    </w:p>
    <w:p w:rsidR="00254D80" w:rsidRPr="003549CB" w:rsidRDefault="00254D80" w:rsidP="003316B2">
      <w:pPr>
        <w:widowControl w:val="0"/>
        <w:tabs>
          <w:tab w:val="num" w:pos="709"/>
        </w:tabs>
        <w:autoSpaceDE w:val="0"/>
        <w:autoSpaceDN w:val="0"/>
        <w:adjustRightInd w:val="0"/>
        <w:ind w:left="709"/>
        <w:jc w:val="both"/>
        <w:rPr>
          <w:sz w:val="22"/>
          <w:szCs w:val="22"/>
        </w:rPr>
      </w:pPr>
      <w:r w:rsidRPr="003549CB">
        <w:rPr>
          <w:sz w:val="22"/>
          <w:szCs w:val="22"/>
        </w:rPr>
        <w:t>fizetési számlájára történő befizetésével, átutalásával, pénzügyi intézmény vagy biztosító által vállalt garancia vagy készfizető kezesség biztosításával, vagy biztosítási szerződés alapján kiállított - készfizető kezességvállalást tartalmazó - kötelezvénnyel. A szerződés hibás teljesítésével kapcsolatos igények biztosítékát a sikeres műszaki átadás-átvétel napján kell az Megrendelő rendelkezésére bocsátani és a jótállási idő lejártát követő munkanapon a garanciát nyújtó intézmény nyitvatartási idejének végéig, amennyiben a biztosítékot Vállalkozó óvadék formájában nyújtja, akkor a jótállási időszak végéig hatályban kell maradnia.</w:t>
      </w:r>
    </w:p>
    <w:p w:rsidR="00254D80" w:rsidRPr="003549CB" w:rsidRDefault="00254D80" w:rsidP="00254D80">
      <w:pPr>
        <w:widowControl w:val="0"/>
        <w:autoSpaceDE w:val="0"/>
        <w:autoSpaceDN w:val="0"/>
        <w:adjustRightInd w:val="0"/>
        <w:ind w:left="720"/>
        <w:jc w:val="both"/>
        <w:rPr>
          <w:sz w:val="22"/>
          <w:szCs w:val="22"/>
        </w:rPr>
      </w:pPr>
    </w:p>
    <w:p w:rsidR="00254D80" w:rsidRPr="003549CB" w:rsidRDefault="00254D80" w:rsidP="00254D80">
      <w:pPr>
        <w:widowControl w:val="0"/>
        <w:autoSpaceDE w:val="0"/>
        <w:autoSpaceDN w:val="0"/>
        <w:adjustRightInd w:val="0"/>
        <w:ind w:left="720"/>
        <w:jc w:val="both"/>
        <w:rPr>
          <w:sz w:val="22"/>
          <w:szCs w:val="22"/>
        </w:rPr>
      </w:pPr>
      <w:r w:rsidRPr="003549CB">
        <w:rPr>
          <w:sz w:val="22"/>
          <w:szCs w:val="22"/>
        </w:rPr>
        <w:t>Vállalkozónak biztosítania kell, hogy a szerződés hibás teljesítésével kapcsolatos igények biztosítéka érvényben maradjon és lehívható legyen mindaddig, amíg a Vállalkozó minden hibát ki nem javított.</w:t>
      </w:r>
    </w:p>
    <w:p w:rsidR="00254D80" w:rsidRPr="003549CB" w:rsidRDefault="00254D80" w:rsidP="00254D80">
      <w:pPr>
        <w:widowControl w:val="0"/>
        <w:autoSpaceDE w:val="0"/>
        <w:autoSpaceDN w:val="0"/>
        <w:adjustRightInd w:val="0"/>
        <w:ind w:left="720"/>
        <w:jc w:val="both"/>
        <w:rPr>
          <w:sz w:val="22"/>
          <w:szCs w:val="22"/>
        </w:rPr>
      </w:pPr>
    </w:p>
    <w:p w:rsidR="00254D80" w:rsidRPr="003549CB" w:rsidRDefault="00254D80" w:rsidP="000934C9">
      <w:pPr>
        <w:widowControl w:val="0"/>
        <w:numPr>
          <w:ilvl w:val="1"/>
          <w:numId w:val="21"/>
        </w:numPr>
        <w:tabs>
          <w:tab w:val="num" w:pos="709"/>
        </w:tabs>
        <w:autoSpaceDE w:val="0"/>
        <w:autoSpaceDN w:val="0"/>
        <w:adjustRightInd w:val="0"/>
        <w:ind w:left="709" w:hanging="720"/>
        <w:jc w:val="both"/>
        <w:rPr>
          <w:sz w:val="22"/>
          <w:szCs w:val="22"/>
        </w:rPr>
      </w:pPr>
      <w:r w:rsidRPr="003549CB">
        <w:rPr>
          <w:b/>
          <w:sz w:val="22"/>
          <w:szCs w:val="22"/>
        </w:rPr>
        <w:t>Jótállás:</w:t>
      </w:r>
      <w:r w:rsidRPr="003549CB">
        <w:rPr>
          <w:sz w:val="22"/>
          <w:szCs w:val="22"/>
        </w:rPr>
        <w:t xml:space="preserve"> Vállalkozó </w:t>
      </w:r>
      <w:r w:rsidR="000B6330" w:rsidRPr="003549CB">
        <w:rPr>
          <w:sz w:val="22"/>
          <w:szCs w:val="22"/>
        </w:rPr>
        <w:t>ajánlatának megfelelően ……</w:t>
      </w:r>
      <w:r w:rsidRPr="003549CB">
        <w:rPr>
          <w:sz w:val="22"/>
          <w:szCs w:val="22"/>
        </w:rPr>
        <w:t xml:space="preserve"> hónap teljeskörű jótállást köteles vállalni A jótállás kezdő időpontja a sikeres műszaki átadás-átvétel időpontja.</w:t>
      </w:r>
      <w:r w:rsidRPr="003549CB">
        <w:rPr>
          <w:bCs/>
          <w:sz w:val="22"/>
          <w:szCs w:val="22"/>
        </w:rPr>
        <w:t xml:space="preserve">  </w:t>
      </w:r>
    </w:p>
    <w:p w:rsidR="00254D80" w:rsidRPr="003549CB" w:rsidRDefault="00254D80" w:rsidP="00254D80">
      <w:pPr>
        <w:widowControl w:val="0"/>
        <w:tabs>
          <w:tab w:val="num" w:pos="709"/>
        </w:tabs>
        <w:autoSpaceDE w:val="0"/>
        <w:autoSpaceDN w:val="0"/>
        <w:adjustRightInd w:val="0"/>
        <w:ind w:left="709"/>
        <w:jc w:val="both"/>
        <w:rPr>
          <w:sz w:val="22"/>
          <w:szCs w:val="22"/>
        </w:rPr>
      </w:pPr>
    </w:p>
    <w:p w:rsidR="00254D80" w:rsidRPr="003549CB" w:rsidRDefault="00254D80" w:rsidP="000934C9">
      <w:pPr>
        <w:widowControl w:val="0"/>
        <w:numPr>
          <w:ilvl w:val="1"/>
          <w:numId w:val="21"/>
        </w:numPr>
        <w:tabs>
          <w:tab w:val="num" w:pos="709"/>
        </w:tabs>
        <w:autoSpaceDE w:val="0"/>
        <w:autoSpaceDN w:val="0"/>
        <w:adjustRightInd w:val="0"/>
        <w:ind w:left="709" w:hanging="720"/>
        <w:jc w:val="both"/>
        <w:rPr>
          <w:sz w:val="22"/>
          <w:szCs w:val="22"/>
        </w:rPr>
      </w:pPr>
      <w:r w:rsidRPr="003549CB">
        <w:rPr>
          <w:sz w:val="22"/>
          <w:szCs w:val="22"/>
        </w:rPr>
        <w:tab/>
        <w:t xml:space="preserve">Vállalkozó jótáll a </w:t>
      </w:r>
      <w:r w:rsidR="00D85662" w:rsidRPr="003549CB">
        <w:rPr>
          <w:sz w:val="22"/>
          <w:szCs w:val="22"/>
        </w:rPr>
        <w:t>s</w:t>
      </w:r>
      <w:r w:rsidRPr="003549CB">
        <w:rPr>
          <w:sz w:val="22"/>
          <w:szCs w:val="22"/>
        </w:rPr>
        <w:t>zerződésben foglalt kötelezettségeinek szerződésszerű teljesítéséért, továbbá az alkalmazott megoldások, eljárások alkalmasságáért és minőségéért függetlenül attól, hogy azokat saját maga vagy alvállalkozója, esetleg egyéb jogszerűen bevont harmadik személy alkalmazza.</w:t>
      </w:r>
    </w:p>
    <w:p w:rsidR="00254D80" w:rsidRPr="003549CB" w:rsidRDefault="00254D80" w:rsidP="00254D80">
      <w:pPr>
        <w:widowControl w:val="0"/>
        <w:autoSpaceDE w:val="0"/>
        <w:autoSpaceDN w:val="0"/>
        <w:adjustRightInd w:val="0"/>
        <w:ind w:left="709"/>
        <w:jc w:val="both"/>
        <w:rPr>
          <w:sz w:val="22"/>
          <w:szCs w:val="22"/>
        </w:rPr>
      </w:pPr>
    </w:p>
    <w:p w:rsidR="00254D80" w:rsidRPr="003549CB" w:rsidRDefault="00254D80" w:rsidP="000934C9">
      <w:pPr>
        <w:widowControl w:val="0"/>
        <w:numPr>
          <w:ilvl w:val="1"/>
          <w:numId w:val="21"/>
        </w:numPr>
        <w:tabs>
          <w:tab w:val="num" w:pos="709"/>
        </w:tabs>
        <w:autoSpaceDE w:val="0"/>
        <w:autoSpaceDN w:val="0"/>
        <w:adjustRightInd w:val="0"/>
        <w:ind w:left="720" w:hanging="720"/>
        <w:jc w:val="both"/>
        <w:rPr>
          <w:bCs/>
          <w:color w:val="FF0000"/>
          <w:sz w:val="22"/>
          <w:szCs w:val="22"/>
        </w:rPr>
      </w:pPr>
      <w:r w:rsidRPr="003549CB">
        <w:rPr>
          <w:sz w:val="22"/>
          <w:szCs w:val="22"/>
        </w:rPr>
        <w:tab/>
        <w:t>A jótállás időtartamának lejártát követően a Megrendelőt a Vállalkozó hibás teljesítése esetén a Ptk. előírásainak megfelelő szavatossági jogok illetik meg. A Megrendelő szavatossági igényeinek érvényesítésére a Ptk. rendelkezései mellett a kötelező alkalmassági időre vonatkozó 12/1988. (XII.27.) ÉVM-</w:t>
      </w:r>
      <w:proofErr w:type="spellStart"/>
      <w:r w:rsidRPr="003549CB">
        <w:rPr>
          <w:sz w:val="22"/>
          <w:szCs w:val="22"/>
        </w:rPr>
        <w:t>IpM</w:t>
      </w:r>
      <w:proofErr w:type="spellEnd"/>
      <w:r w:rsidRPr="003549CB">
        <w:rPr>
          <w:sz w:val="22"/>
          <w:szCs w:val="22"/>
        </w:rPr>
        <w:t>-KM-MÉM-KVM rendelet előírásai az irányadók.</w:t>
      </w:r>
    </w:p>
    <w:p w:rsidR="00254D80" w:rsidRPr="003549CB" w:rsidRDefault="00254D80" w:rsidP="00254D80">
      <w:pPr>
        <w:pStyle w:val="Listaszerbekezds"/>
        <w:rPr>
          <w:bCs/>
          <w:sz w:val="22"/>
          <w:szCs w:val="22"/>
        </w:rPr>
      </w:pPr>
    </w:p>
    <w:p w:rsidR="00254D80" w:rsidRPr="003549CB" w:rsidRDefault="00254D80" w:rsidP="00254D80">
      <w:pPr>
        <w:widowControl w:val="0"/>
        <w:tabs>
          <w:tab w:val="num" w:pos="709"/>
        </w:tabs>
        <w:autoSpaceDE w:val="0"/>
        <w:autoSpaceDN w:val="0"/>
        <w:adjustRightInd w:val="0"/>
        <w:ind w:left="720"/>
        <w:jc w:val="both"/>
        <w:rPr>
          <w:bCs/>
          <w:color w:val="FF0000"/>
          <w:sz w:val="22"/>
          <w:szCs w:val="22"/>
        </w:rPr>
      </w:pPr>
      <w:r w:rsidRPr="003549CB">
        <w:rPr>
          <w:bCs/>
          <w:sz w:val="22"/>
          <w:szCs w:val="22"/>
        </w:rPr>
        <w:t>Vállalkozó a hatályos jogszabályokban meghatározott szavatossági kötelezettségeket vállalja, melyek kezdetének időpontja a sikeres műszaki átadás-átvételi eljárás időpontja.</w:t>
      </w:r>
    </w:p>
    <w:p w:rsidR="00254D80" w:rsidRPr="003549CB" w:rsidRDefault="00254D80" w:rsidP="00254D80">
      <w:pPr>
        <w:widowControl w:val="0"/>
        <w:autoSpaceDE w:val="0"/>
        <w:autoSpaceDN w:val="0"/>
        <w:adjustRightInd w:val="0"/>
        <w:ind w:left="720"/>
        <w:jc w:val="both"/>
        <w:rPr>
          <w:bCs/>
          <w:color w:val="FF0000"/>
          <w:sz w:val="22"/>
          <w:szCs w:val="22"/>
        </w:rPr>
      </w:pPr>
    </w:p>
    <w:p w:rsidR="00254D80" w:rsidRPr="003549CB" w:rsidRDefault="00254D80" w:rsidP="000934C9">
      <w:pPr>
        <w:widowControl w:val="0"/>
        <w:numPr>
          <w:ilvl w:val="1"/>
          <w:numId w:val="21"/>
        </w:numPr>
        <w:tabs>
          <w:tab w:val="num" w:pos="709"/>
        </w:tabs>
        <w:autoSpaceDE w:val="0"/>
        <w:autoSpaceDN w:val="0"/>
        <w:adjustRightInd w:val="0"/>
        <w:ind w:left="720" w:hanging="720"/>
        <w:jc w:val="both"/>
        <w:rPr>
          <w:bCs/>
          <w:sz w:val="22"/>
          <w:szCs w:val="22"/>
        </w:rPr>
      </w:pPr>
      <w:r w:rsidRPr="003549CB">
        <w:rPr>
          <w:bCs/>
          <w:sz w:val="22"/>
          <w:szCs w:val="22"/>
        </w:rPr>
        <w:tab/>
        <w:t xml:space="preserve">Ha a szerződés tárgyát képező munka teljesítése egyik félnek sem felróható okból lehetetlenné válik, a Megrendelő az addig elkészült munkákat átveszi, a felek 30 napon belül elszámolnak egymással, mely során a </w:t>
      </w:r>
      <w:r w:rsidR="00D85662" w:rsidRPr="003549CB">
        <w:rPr>
          <w:bCs/>
          <w:sz w:val="22"/>
          <w:szCs w:val="22"/>
        </w:rPr>
        <w:t>F</w:t>
      </w:r>
      <w:r w:rsidRPr="003549CB">
        <w:rPr>
          <w:bCs/>
          <w:sz w:val="22"/>
          <w:szCs w:val="22"/>
        </w:rPr>
        <w:t>elek felmérik, és jegyzőkönyvben rögzítik az igazolt teljesítményeket, és intézkednek a pénzügyi elszámolások előkészítéséről.</w:t>
      </w:r>
    </w:p>
    <w:p w:rsidR="00254D80" w:rsidRPr="003549CB" w:rsidRDefault="00254D80" w:rsidP="00254D80">
      <w:pPr>
        <w:widowControl w:val="0"/>
        <w:autoSpaceDE w:val="0"/>
        <w:autoSpaceDN w:val="0"/>
        <w:adjustRightInd w:val="0"/>
        <w:ind w:left="720"/>
        <w:jc w:val="both"/>
        <w:rPr>
          <w:bCs/>
          <w:sz w:val="22"/>
          <w:szCs w:val="22"/>
        </w:rPr>
      </w:pPr>
    </w:p>
    <w:p w:rsidR="00254D80" w:rsidRPr="003549CB" w:rsidRDefault="00254D80" w:rsidP="000934C9">
      <w:pPr>
        <w:numPr>
          <w:ilvl w:val="0"/>
          <w:numId w:val="21"/>
        </w:numPr>
        <w:jc w:val="both"/>
        <w:rPr>
          <w:b/>
          <w:bCs/>
          <w:sz w:val="22"/>
          <w:szCs w:val="22"/>
        </w:rPr>
      </w:pPr>
      <w:r w:rsidRPr="003549CB">
        <w:rPr>
          <w:b/>
          <w:bCs/>
          <w:sz w:val="22"/>
          <w:szCs w:val="22"/>
        </w:rPr>
        <w:t>Szerződésszegés, a szerződés megszűnése</w:t>
      </w:r>
    </w:p>
    <w:p w:rsidR="00254D80" w:rsidRPr="003549CB" w:rsidRDefault="00254D80" w:rsidP="000934C9">
      <w:pPr>
        <w:numPr>
          <w:ilvl w:val="1"/>
          <w:numId w:val="21"/>
        </w:numPr>
        <w:tabs>
          <w:tab w:val="clear" w:pos="357"/>
          <w:tab w:val="num" w:pos="709"/>
        </w:tabs>
        <w:ind w:left="709" w:hanging="709"/>
        <w:jc w:val="both"/>
        <w:rPr>
          <w:b/>
          <w:bCs/>
          <w:sz w:val="22"/>
          <w:szCs w:val="22"/>
        </w:rPr>
      </w:pPr>
      <w:r w:rsidRPr="003549CB">
        <w:rPr>
          <w:sz w:val="22"/>
          <w:szCs w:val="22"/>
        </w:rPr>
        <w:t>A Megrendelő a jelen szerződést a Vállalkozó súlyos szerződésszegése esetén jogosult írásban, azonnali hatállyal felmondani.</w:t>
      </w:r>
    </w:p>
    <w:p w:rsidR="00254D80" w:rsidRPr="003549CB" w:rsidRDefault="00254D80" w:rsidP="00254D80">
      <w:pPr>
        <w:ind w:left="709"/>
        <w:jc w:val="both"/>
        <w:rPr>
          <w:sz w:val="22"/>
          <w:szCs w:val="22"/>
        </w:rPr>
      </w:pPr>
      <w:bookmarkStart w:id="41" w:name="bookmark15"/>
      <w:r w:rsidRPr="003549CB">
        <w:rPr>
          <w:sz w:val="22"/>
          <w:szCs w:val="22"/>
        </w:rPr>
        <w:t>Súlyos szerződésszegésnek minősül a Vállalkozó részéről különösen, de nem kizárólagosan, ha:</w:t>
      </w:r>
      <w:bookmarkEnd w:id="41"/>
    </w:p>
    <w:p w:rsidR="00254D80" w:rsidRPr="003549CB" w:rsidRDefault="00254D80" w:rsidP="000934C9">
      <w:pPr>
        <w:numPr>
          <w:ilvl w:val="0"/>
          <w:numId w:val="26"/>
        </w:numPr>
        <w:jc w:val="both"/>
        <w:rPr>
          <w:sz w:val="22"/>
          <w:szCs w:val="22"/>
        </w:rPr>
      </w:pPr>
      <w:r w:rsidRPr="003549CB">
        <w:rPr>
          <w:sz w:val="22"/>
          <w:szCs w:val="22"/>
        </w:rPr>
        <w:t>Vállalkozó valamely jelen szerződéses kötelezettségének teljesítését megtagadja;</w:t>
      </w:r>
    </w:p>
    <w:p w:rsidR="00254D80" w:rsidRPr="003549CB" w:rsidRDefault="00254D80" w:rsidP="000934C9">
      <w:pPr>
        <w:numPr>
          <w:ilvl w:val="0"/>
          <w:numId w:val="26"/>
        </w:numPr>
        <w:ind w:right="1"/>
        <w:jc w:val="both"/>
        <w:rPr>
          <w:sz w:val="22"/>
          <w:szCs w:val="22"/>
        </w:rPr>
      </w:pPr>
      <w:r w:rsidRPr="003549CB">
        <w:rPr>
          <w:sz w:val="22"/>
          <w:szCs w:val="22"/>
        </w:rPr>
        <w:t>a fizetendő késedelmi kötbér összege eléri a kötbér maximális mértékét,</w:t>
      </w:r>
    </w:p>
    <w:p w:rsidR="00254D80" w:rsidRPr="003549CB" w:rsidRDefault="00254D80" w:rsidP="000934C9">
      <w:pPr>
        <w:numPr>
          <w:ilvl w:val="0"/>
          <w:numId w:val="26"/>
        </w:numPr>
        <w:ind w:right="1"/>
        <w:jc w:val="both"/>
        <w:rPr>
          <w:sz w:val="22"/>
          <w:szCs w:val="22"/>
        </w:rPr>
      </w:pPr>
      <w:r w:rsidRPr="003549CB">
        <w:rPr>
          <w:bCs/>
          <w:sz w:val="22"/>
          <w:szCs w:val="22"/>
        </w:rPr>
        <w:t xml:space="preserve">a szerződés teljesítése során az ajánlatában a </w:t>
      </w:r>
      <w:r w:rsidR="002558B9" w:rsidRPr="003549CB">
        <w:rPr>
          <w:bCs/>
          <w:sz w:val="22"/>
          <w:szCs w:val="22"/>
        </w:rPr>
        <w:t>2</w:t>
      </w:r>
      <w:r w:rsidRPr="003549CB">
        <w:rPr>
          <w:bCs/>
          <w:sz w:val="22"/>
          <w:szCs w:val="22"/>
        </w:rPr>
        <w:t>. értékelési részszempontra tett vállalását nem tartja be.</w:t>
      </w:r>
    </w:p>
    <w:p w:rsidR="00254D80" w:rsidRPr="003549CB" w:rsidRDefault="00254D80" w:rsidP="000934C9">
      <w:pPr>
        <w:numPr>
          <w:ilvl w:val="0"/>
          <w:numId w:val="26"/>
        </w:numPr>
        <w:jc w:val="both"/>
        <w:rPr>
          <w:b/>
          <w:bCs/>
          <w:sz w:val="22"/>
          <w:szCs w:val="22"/>
        </w:rPr>
      </w:pPr>
      <w:r w:rsidRPr="003549CB">
        <w:rPr>
          <w:sz w:val="22"/>
          <w:szCs w:val="22"/>
        </w:rPr>
        <w:t>megsérti a 11. pont szerinti titoktartási kötelezettségét.</w:t>
      </w:r>
    </w:p>
    <w:p w:rsidR="00254D80" w:rsidRPr="003549CB" w:rsidRDefault="00254D80" w:rsidP="00254D80">
      <w:pPr>
        <w:ind w:left="357"/>
        <w:jc w:val="both"/>
        <w:rPr>
          <w:b/>
          <w:bCs/>
          <w:sz w:val="22"/>
          <w:szCs w:val="22"/>
        </w:rPr>
      </w:pPr>
    </w:p>
    <w:p w:rsidR="00254D80" w:rsidRPr="003549CB" w:rsidRDefault="00254D80" w:rsidP="000934C9">
      <w:pPr>
        <w:numPr>
          <w:ilvl w:val="1"/>
          <w:numId w:val="21"/>
        </w:numPr>
        <w:tabs>
          <w:tab w:val="clear" w:pos="357"/>
          <w:tab w:val="num" w:pos="709"/>
        </w:tabs>
        <w:ind w:left="709" w:hanging="709"/>
        <w:jc w:val="both"/>
        <w:rPr>
          <w:b/>
          <w:bCs/>
          <w:sz w:val="22"/>
          <w:szCs w:val="22"/>
        </w:rPr>
      </w:pPr>
      <w:r w:rsidRPr="003549CB">
        <w:rPr>
          <w:sz w:val="22"/>
          <w:szCs w:val="22"/>
        </w:rPr>
        <w:t>Amennyiben a szerződés Megrendelő általi azonnali hatályú felmondására a Vállalkozó érdekkörében felmerült ok miatt kerül sor, a Megrendelő jogosult a meghiúsulási kötbér, valamint a kötbéren felüli kárának érvényesítésére.</w:t>
      </w:r>
    </w:p>
    <w:p w:rsidR="00254D80" w:rsidRPr="003549CB" w:rsidRDefault="00254D80" w:rsidP="00254D80">
      <w:pPr>
        <w:ind w:left="357"/>
        <w:jc w:val="both"/>
        <w:rPr>
          <w:b/>
          <w:bCs/>
          <w:sz w:val="22"/>
          <w:szCs w:val="22"/>
        </w:rPr>
      </w:pPr>
    </w:p>
    <w:p w:rsidR="00254D80" w:rsidRPr="003549CB" w:rsidRDefault="00254D80" w:rsidP="000934C9">
      <w:pPr>
        <w:numPr>
          <w:ilvl w:val="0"/>
          <w:numId w:val="21"/>
        </w:numPr>
        <w:jc w:val="both"/>
        <w:rPr>
          <w:b/>
          <w:bCs/>
          <w:sz w:val="22"/>
          <w:szCs w:val="22"/>
        </w:rPr>
      </w:pPr>
      <w:r w:rsidRPr="003549CB">
        <w:rPr>
          <w:b/>
          <w:bCs/>
          <w:sz w:val="22"/>
          <w:szCs w:val="22"/>
        </w:rPr>
        <w:t>Titoktartás</w:t>
      </w:r>
    </w:p>
    <w:p w:rsidR="00254D80" w:rsidRPr="003549CB" w:rsidRDefault="00254D80" w:rsidP="000934C9">
      <w:pPr>
        <w:numPr>
          <w:ilvl w:val="1"/>
          <w:numId w:val="21"/>
        </w:numPr>
        <w:ind w:left="709" w:hanging="709"/>
        <w:jc w:val="both"/>
        <w:rPr>
          <w:bCs/>
          <w:sz w:val="22"/>
          <w:szCs w:val="22"/>
        </w:rPr>
      </w:pPr>
      <w:r w:rsidRPr="003549CB">
        <w:rPr>
          <w:bCs/>
          <w:sz w:val="22"/>
          <w:szCs w:val="22"/>
        </w:rPr>
        <w:t>Szerződő Felek megállapodnak abban, hogy a jelen megállapodásban foglaltakat, valamint a teljesítésük során az egymásnak átadott információt bizalmasan, üzleti titokként kezelik. Ez nem vonatkozik arra az információra, amely titokban tartását jogszabály vagy a támogatási okirat vagy a pályázati útmutató előírása nem teszi lehetővé.</w:t>
      </w:r>
    </w:p>
    <w:p w:rsidR="00254D80" w:rsidRPr="003549CB" w:rsidRDefault="00254D80" w:rsidP="00254D80">
      <w:pPr>
        <w:ind w:left="709"/>
        <w:jc w:val="both"/>
        <w:rPr>
          <w:b/>
          <w:bCs/>
          <w:sz w:val="22"/>
          <w:szCs w:val="22"/>
        </w:rPr>
      </w:pPr>
    </w:p>
    <w:p w:rsidR="00254D80" w:rsidRPr="003549CB" w:rsidRDefault="00254D80" w:rsidP="000934C9">
      <w:pPr>
        <w:numPr>
          <w:ilvl w:val="1"/>
          <w:numId w:val="21"/>
        </w:numPr>
        <w:ind w:left="709" w:hanging="709"/>
        <w:jc w:val="both"/>
        <w:rPr>
          <w:b/>
          <w:bCs/>
          <w:sz w:val="22"/>
          <w:szCs w:val="22"/>
        </w:rPr>
      </w:pPr>
      <w:r w:rsidRPr="003549CB">
        <w:rPr>
          <w:bCs/>
          <w:sz w:val="22"/>
          <w:szCs w:val="22"/>
        </w:rPr>
        <w:t>Vállalkozó a bármely módon tudomására jutott, és a Megrendelőre, vagy a Megrendelő ügyfelére vonatkozó információt üzleti titokként köteles kezelni, azokat sem részben, sem egészben harmadik személy részére át nem adhatja, hozzáférhetővé nem teheti, kivéve, ha ehhez a Megrendelő előzetesen hozzájárult, vagy az átadást jogszabály kötelezően előírja.</w:t>
      </w:r>
    </w:p>
    <w:p w:rsidR="00254D80" w:rsidRPr="003549CB" w:rsidRDefault="00254D80" w:rsidP="00254D80">
      <w:pPr>
        <w:tabs>
          <w:tab w:val="num" w:pos="709"/>
        </w:tabs>
        <w:ind w:left="709" w:hanging="709"/>
        <w:jc w:val="both"/>
        <w:rPr>
          <w:b/>
          <w:bCs/>
          <w:sz w:val="22"/>
          <w:szCs w:val="22"/>
        </w:rPr>
      </w:pPr>
    </w:p>
    <w:p w:rsidR="00254D80" w:rsidRPr="003549CB" w:rsidRDefault="00254D80" w:rsidP="000934C9">
      <w:pPr>
        <w:numPr>
          <w:ilvl w:val="1"/>
          <w:numId w:val="21"/>
        </w:numPr>
        <w:ind w:left="709" w:hanging="709"/>
        <w:jc w:val="both"/>
        <w:rPr>
          <w:b/>
          <w:bCs/>
          <w:sz w:val="22"/>
          <w:szCs w:val="22"/>
        </w:rPr>
      </w:pPr>
      <w:r w:rsidRPr="003549CB">
        <w:rPr>
          <w:bCs/>
          <w:sz w:val="22"/>
          <w:szCs w:val="22"/>
        </w:rPr>
        <w:t>Vállalkozó a Megrendelőtől kapott, illetve bármely módon tudomására jutott, és a Megrendelőre, vagy Megrendelő ügyfelére vonatkozó információt csak az adott feladat teljesítése érdekében jogosult felhasználni.</w:t>
      </w:r>
    </w:p>
    <w:p w:rsidR="00254D80" w:rsidRPr="003549CB" w:rsidRDefault="00254D80" w:rsidP="00254D80">
      <w:pPr>
        <w:ind w:left="709"/>
        <w:jc w:val="both"/>
        <w:rPr>
          <w:b/>
          <w:bCs/>
          <w:sz w:val="22"/>
          <w:szCs w:val="22"/>
        </w:rPr>
      </w:pPr>
    </w:p>
    <w:p w:rsidR="00254D80" w:rsidRPr="003549CB" w:rsidRDefault="00254D80" w:rsidP="000934C9">
      <w:pPr>
        <w:numPr>
          <w:ilvl w:val="1"/>
          <w:numId w:val="21"/>
        </w:numPr>
        <w:ind w:left="709" w:hanging="709"/>
        <w:jc w:val="both"/>
        <w:rPr>
          <w:bCs/>
          <w:sz w:val="22"/>
          <w:szCs w:val="22"/>
        </w:rPr>
      </w:pPr>
      <w:r w:rsidRPr="003549CB">
        <w:rPr>
          <w:bCs/>
          <w:sz w:val="22"/>
          <w:szCs w:val="22"/>
        </w:rPr>
        <w:t>Szerződő Felek tudomással bírnak arról, hogy a Kbt. 44. § (3) bekezdése szerint információk nyilvánosságra hozatala nem korlátozható.</w:t>
      </w:r>
    </w:p>
    <w:p w:rsidR="00254D80" w:rsidRPr="003549CB" w:rsidRDefault="00254D80" w:rsidP="00254D80">
      <w:pPr>
        <w:widowControl w:val="0"/>
        <w:autoSpaceDE w:val="0"/>
        <w:autoSpaceDN w:val="0"/>
        <w:adjustRightInd w:val="0"/>
        <w:ind w:left="360"/>
        <w:jc w:val="both"/>
        <w:rPr>
          <w:b/>
          <w:color w:val="000000"/>
          <w:sz w:val="22"/>
          <w:szCs w:val="22"/>
        </w:rPr>
      </w:pPr>
    </w:p>
    <w:p w:rsidR="00254D80" w:rsidRPr="003549CB" w:rsidRDefault="00254D80" w:rsidP="000934C9">
      <w:pPr>
        <w:widowControl w:val="0"/>
        <w:numPr>
          <w:ilvl w:val="0"/>
          <w:numId w:val="21"/>
        </w:numPr>
        <w:autoSpaceDE w:val="0"/>
        <w:autoSpaceDN w:val="0"/>
        <w:adjustRightInd w:val="0"/>
        <w:jc w:val="both"/>
        <w:rPr>
          <w:b/>
          <w:color w:val="000000"/>
          <w:sz w:val="22"/>
          <w:szCs w:val="22"/>
        </w:rPr>
      </w:pPr>
      <w:r w:rsidRPr="003549CB">
        <w:rPr>
          <w:b/>
          <w:color w:val="000000"/>
          <w:sz w:val="22"/>
          <w:szCs w:val="22"/>
        </w:rPr>
        <w:t>Egyéb rendelkezések</w:t>
      </w:r>
    </w:p>
    <w:p w:rsidR="00254D80" w:rsidRPr="003549CB" w:rsidRDefault="00254D80" w:rsidP="000934C9">
      <w:pPr>
        <w:numPr>
          <w:ilvl w:val="1"/>
          <w:numId w:val="21"/>
        </w:numPr>
        <w:tabs>
          <w:tab w:val="num" w:pos="709"/>
        </w:tabs>
        <w:ind w:left="709" w:hanging="709"/>
        <w:jc w:val="both"/>
        <w:rPr>
          <w:sz w:val="22"/>
          <w:szCs w:val="22"/>
          <w:lang w:eastAsia="en-US"/>
        </w:rPr>
      </w:pPr>
      <w:r w:rsidRPr="003549CB">
        <w:rPr>
          <w:sz w:val="22"/>
          <w:szCs w:val="22"/>
          <w:lang w:eastAsia="en-US"/>
        </w:rPr>
        <w:t>A Szerződő Felek kijelentik, hogy minden, a szerződés keretében a Felek által egymásnak küldött értesítés e-mailben fog történni. (Csak különösen fontos esetben telefaxon, illetve ajánlott levélben.) Ezen értesítések hatálya a címzett általi vételekor, illetőleg neki történő kézbesítéskor áll be.</w:t>
      </w:r>
    </w:p>
    <w:p w:rsidR="00254D80" w:rsidRPr="003549CB" w:rsidRDefault="00254D80" w:rsidP="00254D80">
      <w:pPr>
        <w:ind w:left="709"/>
        <w:jc w:val="both"/>
        <w:rPr>
          <w:sz w:val="22"/>
          <w:szCs w:val="22"/>
          <w:lang w:eastAsia="en-US"/>
        </w:rPr>
      </w:pPr>
    </w:p>
    <w:p w:rsidR="00254D80" w:rsidRPr="003549CB" w:rsidRDefault="00254D80" w:rsidP="000934C9">
      <w:pPr>
        <w:numPr>
          <w:ilvl w:val="1"/>
          <w:numId w:val="21"/>
        </w:numPr>
        <w:tabs>
          <w:tab w:val="num" w:pos="709"/>
        </w:tabs>
        <w:ind w:left="709" w:hanging="709"/>
        <w:jc w:val="both"/>
        <w:rPr>
          <w:sz w:val="22"/>
          <w:szCs w:val="22"/>
          <w:lang w:eastAsia="en-US"/>
        </w:rPr>
      </w:pPr>
      <w:r w:rsidRPr="003549CB">
        <w:rPr>
          <w:sz w:val="22"/>
          <w:szCs w:val="22"/>
          <w:lang w:eastAsia="en-US"/>
        </w:rPr>
        <w:t>A Szerződő Felek kijelentik, hogy az egymással való kommunikációban és az egyes feladatok elvégzése során az elektronikus utat részesítik előnyben. A szerződés teljesítése során a dokumentálás elektronikus adathordozókon történik, és csak a felek által elfogadott utolsó verziók kerülnek kinyomtatásra.</w:t>
      </w:r>
    </w:p>
    <w:p w:rsidR="00254D80" w:rsidRPr="003549CB" w:rsidRDefault="00254D80" w:rsidP="00254D80">
      <w:pPr>
        <w:ind w:left="709"/>
        <w:jc w:val="both"/>
        <w:rPr>
          <w:sz w:val="22"/>
          <w:szCs w:val="22"/>
          <w:lang w:eastAsia="en-US"/>
        </w:rPr>
      </w:pPr>
    </w:p>
    <w:p w:rsidR="00254D80" w:rsidRPr="003549CB" w:rsidRDefault="00254D80" w:rsidP="000934C9">
      <w:pPr>
        <w:numPr>
          <w:ilvl w:val="1"/>
          <w:numId w:val="21"/>
        </w:numPr>
        <w:tabs>
          <w:tab w:val="num" w:pos="709"/>
        </w:tabs>
        <w:ind w:left="709" w:hanging="709"/>
        <w:jc w:val="both"/>
        <w:rPr>
          <w:sz w:val="22"/>
          <w:szCs w:val="22"/>
          <w:lang w:eastAsia="en-US"/>
        </w:rPr>
      </w:pPr>
      <w:r w:rsidRPr="003549CB">
        <w:rPr>
          <w:sz w:val="22"/>
          <w:szCs w:val="22"/>
          <w:lang w:eastAsia="en-US"/>
        </w:rPr>
        <w:t xml:space="preserve">Megrendelő a teljesítés során keletkező, a szerzői jogi védelem alá eső alkotáson területi korlátozás nélküli, határozatlan idejű, kizárólagos és harmadik személynek átadható felhasználási jogot szerez, mely kiterjed az alkotás (terv) átdolgozására is. </w:t>
      </w:r>
    </w:p>
    <w:p w:rsidR="00254D80" w:rsidRPr="003549CB" w:rsidRDefault="00254D80" w:rsidP="00254D80">
      <w:pPr>
        <w:ind w:left="709"/>
        <w:jc w:val="both"/>
        <w:rPr>
          <w:sz w:val="22"/>
          <w:szCs w:val="22"/>
          <w:lang w:eastAsia="en-US"/>
        </w:rPr>
      </w:pPr>
    </w:p>
    <w:p w:rsidR="00254D80" w:rsidRPr="003549CB" w:rsidRDefault="00254D80" w:rsidP="000934C9">
      <w:pPr>
        <w:numPr>
          <w:ilvl w:val="1"/>
          <w:numId w:val="21"/>
        </w:numPr>
        <w:tabs>
          <w:tab w:val="num" w:pos="709"/>
        </w:tabs>
        <w:ind w:left="709" w:hanging="709"/>
        <w:jc w:val="both"/>
        <w:rPr>
          <w:sz w:val="22"/>
          <w:szCs w:val="22"/>
          <w:lang w:eastAsia="en-US"/>
        </w:rPr>
      </w:pPr>
      <w:r w:rsidRPr="003549CB">
        <w:rPr>
          <w:sz w:val="22"/>
          <w:szCs w:val="22"/>
          <w:lang w:eastAsia="en-US"/>
        </w:rPr>
        <w:t>Vállalkozó a szerződés teljesítése során köteles betartani a Kbt. 138. §-</w:t>
      </w:r>
      <w:proofErr w:type="spellStart"/>
      <w:r w:rsidRPr="003549CB">
        <w:rPr>
          <w:sz w:val="22"/>
          <w:szCs w:val="22"/>
          <w:lang w:eastAsia="en-US"/>
        </w:rPr>
        <w:t>ának</w:t>
      </w:r>
      <w:proofErr w:type="spellEnd"/>
      <w:r w:rsidRPr="003549CB">
        <w:rPr>
          <w:sz w:val="22"/>
          <w:szCs w:val="22"/>
          <w:lang w:eastAsia="en-US"/>
        </w:rPr>
        <w:t xml:space="preserve"> előírásait. </w:t>
      </w:r>
    </w:p>
    <w:p w:rsidR="00254D80" w:rsidRPr="003549CB" w:rsidRDefault="00254D80" w:rsidP="00254D80">
      <w:pPr>
        <w:ind w:left="709"/>
        <w:jc w:val="both"/>
        <w:rPr>
          <w:sz w:val="22"/>
          <w:szCs w:val="22"/>
          <w:lang w:eastAsia="en-US"/>
        </w:rPr>
      </w:pPr>
    </w:p>
    <w:p w:rsidR="00254D80" w:rsidRPr="003549CB" w:rsidRDefault="00254D80" w:rsidP="000934C9">
      <w:pPr>
        <w:numPr>
          <w:ilvl w:val="1"/>
          <w:numId w:val="21"/>
        </w:numPr>
        <w:tabs>
          <w:tab w:val="num" w:pos="709"/>
        </w:tabs>
        <w:ind w:left="709" w:hanging="709"/>
        <w:jc w:val="both"/>
        <w:rPr>
          <w:sz w:val="22"/>
          <w:szCs w:val="22"/>
          <w:lang w:eastAsia="en-US"/>
        </w:rPr>
      </w:pPr>
      <w:r w:rsidRPr="003549CB">
        <w:rPr>
          <w:sz w:val="22"/>
          <w:szCs w:val="22"/>
          <w:lang w:eastAsia="en-US"/>
        </w:rPr>
        <w:t xml:space="preserve">Vállalkozó a szerződés megkötésének időpontjában, majd – a később bevont alvállalkozók tekintetében – a szerződés teljesítésének időtartama alatt köteles előzetesen </w:t>
      </w:r>
      <w:r w:rsidR="00D85662" w:rsidRPr="003549CB">
        <w:rPr>
          <w:sz w:val="22"/>
          <w:szCs w:val="22"/>
          <w:lang w:eastAsia="en-US"/>
        </w:rPr>
        <w:t>a Megrendelőnek</w:t>
      </w:r>
      <w:r w:rsidRPr="003549CB">
        <w:rPr>
          <w:sz w:val="22"/>
          <w:szCs w:val="22"/>
          <w:lang w:eastAsia="en-US"/>
        </w:rPr>
        <w:t xml:space="preserve"> valamennyi olyan alvállalkozót bejelenteni, amely részt vesz a szerződés teljesítésében, és – ha a megelőző közbeszerzési eljárásban az adott alvállalkozót még nem nevezte meg – a bejelentéssel együtt nyilatkozni vagy az érintett alvállalkozó nyilatkozatát benyújtani arról is, hogy az általa igénybe venni kívánt alvállalkozó nem áll a megelőző közbeszerzési eljárásban előírt kizáró okok hatálya alatt. </w:t>
      </w:r>
    </w:p>
    <w:p w:rsidR="00254D80" w:rsidRPr="003549CB" w:rsidRDefault="00254D80" w:rsidP="00254D80">
      <w:pPr>
        <w:ind w:left="709"/>
        <w:jc w:val="both"/>
        <w:rPr>
          <w:sz w:val="22"/>
          <w:szCs w:val="22"/>
          <w:lang w:eastAsia="en-US"/>
        </w:rPr>
      </w:pPr>
    </w:p>
    <w:p w:rsidR="00254D80" w:rsidRPr="003549CB" w:rsidRDefault="00254D80" w:rsidP="000934C9">
      <w:pPr>
        <w:numPr>
          <w:ilvl w:val="1"/>
          <w:numId w:val="21"/>
        </w:numPr>
        <w:tabs>
          <w:tab w:val="num" w:pos="709"/>
        </w:tabs>
        <w:ind w:left="709" w:hanging="709"/>
        <w:jc w:val="both"/>
        <w:rPr>
          <w:sz w:val="22"/>
          <w:szCs w:val="22"/>
          <w:lang w:eastAsia="en-US"/>
        </w:rPr>
      </w:pPr>
      <w:r w:rsidRPr="003549CB">
        <w:rPr>
          <w:sz w:val="22"/>
          <w:szCs w:val="22"/>
          <w:lang w:eastAsia="en-US"/>
        </w:rPr>
        <w:t>Az alvállalkozói teljesítés arányának meghatározásánál a Kbt. 138. § (1) és (5) bekezdéseiben foglaltak az irányadók.</w:t>
      </w:r>
    </w:p>
    <w:p w:rsidR="00254D80" w:rsidRPr="003549CB" w:rsidRDefault="00254D80" w:rsidP="00254D80">
      <w:pPr>
        <w:ind w:left="709"/>
        <w:jc w:val="both"/>
        <w:rPr>
          <w:sz w:val="22"/>
          <w:szCs w:val="22"/>
          <w:lang w:eastAsia="en-US"/>
        </w:rPr>
      </w:pPr>
    </w:p>
    <w:p w:rsidR="00254D80" w:rsidRPr="003549CB" w:rsidRDefault="00254D80" w:rsidP="000934C9">
      <w:pPr>
        <w:numPr>
          <w:ilvl w:val="1"/>
          <w:numId w:val="21"/>
        </w:numPr>
        <w:tabs>
          <w:tab w:val="num" w:pos="709"/>
        </w:tabs>
        <w:ind w:left="709" w:hanging="709"/>
        <w:jc w:val="both"/>
        <w:rPr>
          <w:sz w:val="22"/>
          <w:szCs w:val="22"/>
          <w:lang w:eastAsia="en-US"/>
        </w:rPr>
      </w:pPr>
      <w:r w:rsidRPr="003549CB">
        <w:rPr>
          <w:sz w:val="22"/>
          <w:szCs w:val="22"/>
          <w:lang w:eastAsia="en-US"/>
        </w:rPr>
        <w:t>Megrendelő a szerződés teljesítése során az építési napló nyilvántartás adatai alapján ellenőrzi, hogy a teljesítésben a Kbt. 138. § (</w:t>
      </w:r>
      <w:proofErr w:type="gramStart"/>
      <w:r w:rsidRPr="003549CB">
        <w:rPr>
          <w:sz w:val="22"/>
          <w:szCs w:val="22"/>
          <w:lang w:eastAsia="en-US"/>
        </w:rPr>
        <w:t>2)–</w:t>
      </w:r>
      <w:proofErr w:type="gramEnd"/>
      <w:r w:rsidRPr="003549CB">
        <w:rPr>
          <w:sz w:val="22"/>
          <w:szCs w:val="22"/>
          <w:lang w:eastAsia="en-US"/>
        </w:rPr>
        <w:t xml:space="preserve">(3) bekezdésében foglaltaknak megfelelő alvállalkozó vesz részt. </w:t>
      </w:r>
    </w:p>
    <w:p w:rsidR="00254D80" w:rsidRPr="003549CB" w:rsidRDefault="00254D80" w:rsidP="00254D80">
      <w:pPr>
        <w:ind w:left="709"/>
        <w:jc w:val="both"/>
        <w:rPr>
          <w:sz w:val="22"/>
          <w:szCs w:val="22"/>
          <w:lang w:eastAsia="en-US"/>
        </w:rPr>
      </w:pPr>
    </w:p>
    <w:p w:rsidR="00254D80" w:rsidRPr="003549CB" w:rsidRDefault="00254D80" w:rsidP="000934C9">
      <w:pPr>
        <w:numPr>
          <w:ilvl w:val="1"/>
          <w:numId w:val="21"/>
        </w:numPr>
        <w:tabs>
          <w:tab w:val="num" w:pos="709"/>
        </w:tabs>
        <w:ind w:left="709" w:hanging="709"/>
        <w:jc w:val="both"/>
        <w:rPr>
          <w:sz w:val="22"/>
          <w:szCs w:val="22"/>
          <w:lang w:eastAsia="en-US"/>
        </w:rPr>
      </w:pPr>
      <w:r w:rsidRPr="003549CB">
        <w:rPr>
          <w:sz w:val="22"/>
          <w:szCs w:val="22"/>
          <w:lang w:eastAsia="en-US"/>
        </w:rPr>
        <w:t xml:space="preserve">A Vállalkozó az alvállalkozó munkájáért úgy felel, mintha a munkát maga végezte volna. Amennyiben a Vállalkozó az alvállalkozót </w:t>
      </w:r>
      <w:proofErr w:type="spellStart"/>
      <w:r w:rsidRPr="003549CB">
        <w:rPr>
          <w:sz w:val="22"/>
          <w:szCs w:val="22"/>
          <w:lang w:eastAsia="en-US"/>
        </w:rPr>
        <w:t>jogosulatlanul</w:t>
      </w:r>
      <w:proofErr w:type="spellEnd"/>
      <w:r w:rsidRPr="003549CB">
        <w:rPr>
          <w:sz w:val="22"/>
          <w:szCs w:val="22"/>
          <w:lang w:eastAsia="en-US"/>
        </w:rPr>
        <w:t xml:space="preserve"> vette igénybe, Vállalkozó felelős minden olyan kárért is, amely az alvállalkozó igénybevétele nélkül nem merült volna fel.</w:t>
      </w:r>
    </w:p>
    <w:p w:rsidR="00254D80" w:rsidRPr="003549CB" w:rsidRDefault="00254D80" w:rsidP="00254D80">
      <w:pPr>
        <w:ind w:left="709"/>
        <w:jc w:val="both"/>
        <w:rPr>
          <w:sz w:val="22"/>
          <w:szCs w:val="22"/>
          <w:lang w:eastAsia="en-US"/>
        </w:rPr>
      </w:pPr>
    </w:p>
    <w:p w:rsidR="00254D80" w:rsidRPr="003549CB" w:rsidRDefault="00254D80" w:rsidP="000934C9">
      <w:pPr>
        <w:numPr>
          <w:ilvl w:val="1"/>
          <w:numId w:val="21"/>
        </w:numPr>
        <w:tabs>
          <w:tab w:val="num" w:pos="709"/>
        </w:tabs>
        <w:ind w:left="709" w:hanging="709"/>
        <w:jc w:val="both"/>
        <w:rPr>
          <w:sz w:val="22"/>
          <w:szCs w:val="22"/>
          <w:lang w:eastAsia="en-US"/>
        </w:rPr>
      </w:pPr>
      <w:r w:rsidRPr="003549CB">
        <w:rPr>
          <w:bCs/>
          <w:sz w:val="22"/>
          <w:szCs w:val="22"/>
          <w:lang w:eastAsia="en-US"/>
        </w:rPr>
        <w:lastRenderedPageBreak/>
        <w:t>E szerződést a Felek cégjegyzésre jogosult törvényes szervezeti képviselői csak írásban módosíthatják a Kbt. 141. §-a figyelembevételével, az abban foglalt feltételek fennállása esetén.</w:t>
      </w:r>
      <w:r w:rsidRPr="003549CB">
        <w:rPr>
          <w:sz w:val="22"/>
          <w:szCs w:val="22"/>
        </w:rPr>
        <w:t xml:space="preserve"> Nem minősül azonban szerződésmódosításnak a </w:t>
      </w:r>
      <w:r w:rsidR="00D85662" w:rsidRPr="003549CB">
        <w:rPr>
          <w:sz w:val="22"/>
          <w:szCs w:val="22"/>
        </w:rPr>
        <w:t>F</w:t>
      </w:r>
      <w:r w:rsidRPr="003549CB">
        <w:rPr>
          <w:sz w:val="22"/>
          <w:szCs w:val="22"/>
        </w:rPr>
        <w:t>elek adataiban bekövetkezett változások, amelyeket kötelesek egymás felé a szerződésben előírt módon írásban jelezni a változást követően azonnal.</w:t>
      </w:r>
    </w:p>
    <w:p w:rsidR="00254D80" w:rsidRPr="003549CB" w:rsidRDefault="00254D80" w:rsidP="00254D80">
      <w:pPr>
        <w:ind w:left="709"/>
        <w:jc w:val="both"/>
        <w:rPr>
          <w:sz w:val="22"/>
          <w:szCs w:val="22"/>
          <w:lang w:eastAsia="en-US"/>
        </w:rPr>
      </w:pPr>
    </w:p>
    <w:p w:rsidR="00254D80" w:rsidRPr="003549CB" w:rsidRDefault="00254D80" w:rsidP="000934C9">
      <w:pPr>
        <w:numPr>
          <w:ilvl w:val="1"/>
          <w:numId w:val="21"/>
        </w:numPr>
        <w:tabs>
          <w:tab w:val="num" w:pos="709"/>
        </w:tabs>
        <w:ind w:left="709" w:hanging="709"/>
        <w:jc w:val="both"/>
        <w:rPr>
          <w:color w:val="000000"/>
          <w:sz w:val="22"/>
          <w:szCs w:val="22"/>
        </w:rPr>
      </w:pPr>
      <w:r w:rsidRPr="003549CB">
        <w:rPr>
          <w:sz w:val="22"/>
          <w:szCs w:val="22"/>
          <w:lang w:eastAsia="en-US"/>
        </w:rPr>
        <w:t xml:space="preserve">A jelen szerződésben nem rendezett kérdésekben - így különösen a Felek esetleges szerződésszegéseinek a jogkövetkezményeit illetően - a Felek jogviszonya tekintetében a 2013. évi V. törvény a Polgári Törvénykönyvről, valamint az építőipari kivitelezési tevékenységről szóló 191/2009. (IX.15.) Korm. rendelet, továbbá a közbeszerzésekről szóló 2015. évi CXLIII. tv., valamint az egyéb vonatkozó hatályos jogszabályok rendelkezései az irányadók. </w:t>
      </w:r>
    </w:p>
    <w:p w:rsidR="00254D80" w:rsidRPr="003549CB" w:rsidRDefault="00254D80" w:rsidP="00254D80">
      <w:pPr>
        <w:ind w:left="709"/>
        <w:jc w:val="both"/>
        <w:rPr>
          <w:color w:val="000000"/>
          <w:sz w:val="22"/>
          <w:szCs w:val="22"/>
        </w:rPr>
      </w:pPr>
    </w:p>
    <w:p w:rsidR="00254D80" w:rsidRPr="003549CB" w:rsidRDefault="00254D80" w:rsidP="000934C9">
      <w:pPr>
        <w:numPr>
          <w:ilvl w:val="1"/>
          <w:numId w:val="21"/>
        </w:numPr>
        <w:tabs>
          <w:tab w:val="num" w:pos="709"/>
        </w:tabs>
        <w:ind w:left="709" w:hanging="709"/>
        <w:jc w:val="both"/>
        <w:rPr>
          <w:bCs/>
          <w:sz w:val="22"/>
          <w:szCs w:val="22"/>
        </w:rPr>
      </w:pPr>
      <w:r w:rsidRPr="003549CB">
        <w:rPr>
          <w:color w:val="000000"/>
          <w:sz w:val="22"/>
          <w:szCs w:val="22"/>
        </w:rPr>
        <w:t xml:space="preserve">Vállalkozó jelen szerződés aláírásával nyilatkozik arról, hogy 2011. évi CXCVI. törvény 3.§ (1) </w:t>
      </w:r>
      <w:proofErr w:type="spellStart"/>
      <w:r w:rsidRPr="003549CB">
        <w:rPr>
          <w:color w:val="000000"/>
          <w:sz w:val="22"/>
          <w:szCs w:val="22"/>
        </w:rPr>
        <w:t>bek</w:t>
      </w:r>
      <w:proofErr w:type="spellEnd"/>
      <w:r w:rsidRPr="003549CB">
        <w:rPr>
          <w:color w:val="000000"/>
          <w:sz w:val="22"/>
          <w:szCs w:val="22"/>
        </w:rPr>
        <w:t xml:space="preserve">. 1. pontjaiban meghatározott átlátható szervezetnek minősül. Vállalkozó ezen nyilatkozatban foglaltak változása esetén arról haladéktalanul köteles a Megrendelőt tájékoztatni. A valótlan tartalmú nyilatkozat alapján kötött visszterhes szerződést a Megrendelő felmondja vagy - ha a szerződés teljesítésre még nem került sor - a szerződéstől eláll. </w:t>
      </w:r>
    </w:p>
    <w:p w:rsidR="00254D80" w:rsidRPr="003549CB" w:rsidRDefault="00254D80" w:rsidP="00254D80">
      <w:pPr>
        <w:ind w:left="709"/>
        <w:jc w:val="both"/>
        <w:rPr>
          <w:bCs/>
          <w:sz w:val="22"/>
          <w:szCs w:val="22"/>
        </w:rPr>
      </w:pPr>
    </w:p>
    <w:p w:rsidR="00254D80" w:rsidRPr="003549CB" w:rsidRDefault="00254D80" w:rsidP="000934C9">
      <w:pPr>
        <w:numPr>
          <w:ilvl w:val="1"/>
          <w:numId w:val="21"/>
        </w:numPr>
        <w:tabs>
          <w:tab w:val="num" w:pos="709"/>
        </w:tabs>
        <w:ind w:left="709" w:hanging="709"/>
        <w:jc w:val="both"/>
        <w:rPr>
          <w:color w:val="000000"/>
          <w:sz w:val="22"/>
          <w:szCs w:val="22"/>
        </w:rPr>
      </w:pPr>
      <w:r w:rsidRPr="003549CB">
        <w:rPr>
          <w:bCs/>
          <w:sz w:val="22"/>
          <w:szCs w:val="22"/>
        </w:rPr>
        <w:t>Felek az esetleges jogvitáikat elsődlegesen békés úton, tárgyalások útján kívánják rendezni, s csupán akkor fordulnak bírósághoz, ha a tárgyalásos rendezés nem vezetett eredményre. Amennyiben a tárgyalások azok kezdeményezésétől számított 30 (harminc) napon belül nem vezetnek eredményre, úgy Felek az e szerződésből eredő jogvitáik eldöntésére a pertárgy értékétől függően Megrendelő székhelye szerinti, hatáskörrel rendelkező bíróság kizárólagos illetékességét kötik ki.</w:t>
      </w:r>
    </w:p>
    <w:p w:rsidR="00254D80" w:rsidRPr="003549CB" w:rsidRDefault="00254D80" w:rsidP="00254D80">
      <w:pPr>
        <w:ind w:left="709"/>
        <w:jc w:val="both"/>
        <w:rPr>
          <w:color w:val="000000"/>
          <w:sz w:val="22"/>
          <w:szCs w:val="22"/>
        </w:rPr>
      </w:pPr>
    </w:p>
    <w:p w:rsidR="00254D80" w:rsidRPr="003549CB" w:rsidRDefault="00254D80" w:rsidP="000934C9">
      <w:pPr>
        <w:numPr>
          <w:ilvl w:val="1"/>
          <w:numId w:val="21"/>
        </w:numPr>
        <w:tabs>
          <w:tab w:val="num" w:pos="709"/>
        </w:tabs>
        <w:ind w:left="709" w:hanging="709"/>
        <w:jc w:val="both"/>
        <w:rPr>
          <w:sz w:val="22"/>
          <w:szCs w:val="22"/>
        </w:rPr>
      </w:pPr>
      <w:r w:rsidRPr="003549CB">
        <w:rPr>
          <w:sz w:val="22"/>
          <w:szCs w:val="22"/>
        </w:rPr>
        <w:t xml:space="preserve">A jelen </w:t>
      </w:r>
      <w:r w:rsidR="00D85662" w:rsidRPr="003549CB">
        <w:rPr>
          <w:sz w:val="22"/>
          <w:szCs w:val="22"/>
        </w:rPr>
        <w:t>v</w:t>
      </w:r>
      <w:r w:rsidRPr="003549CB">
        <w:rPr>
          <w:sz w:val="22"/>
          <w:szCs w:val="22"/>
        </w:rPr>
        <w:t xml:space="preserve">állalkozási </w:t>
      </w:r>
      <w:r w:rsidR="00D85662" w:rsidRPr="003549CB">
        <w:rPr>
          <w:sz w:val="22"/>
          <w:szCs w:val="22"/>
        </w:rPr>
        <w:t>s</w:t>
      </w:r>
      <w:r w:rsidRPr="003549CB">
        <w:rPr>
          <w:sz w:val="22"/>
          <w:szCs w:val="22"/>
        </w:rPr>
        <w:t xml:space="preserve">zerződés nem, vagy nem kielégítően szabályozott kérdésekre vonatkozóan a Szerződés elválaszthatatlan részét képező az alábbiakban felsorolt dokumentumok az irányadók, amelyek a jelen </w:t>
      </w:r>
      <w:r w:rsidR="00D85662" w:rsidRPr="003549CB">
        <w:rPr>
          <w:sz w:val="22"/>
          <w:szCs w:val="22"/>
        </w:rPr>
        <w:t>s</w:t>
      </w:r>
      <w:r w:rsidRPr="003549CB">
        <w:rPr>
          <w:sz w:val="22"/>
          <w:szCs w:val="22"/>
        </w:rPr>
        <w:t xml:space="preserve">zerződéssel együtt a </w:t>
      </w:r>
      <w:r w:rsidR="00D85662" w:rsidRPr="003549CB">
        <w:rPr>
          <w:sz w:val="22"/>
          <w:szCs w:val="22"/>
        </w:rPr>
        <w:t>s</w:t>
      </w:r>
      <w:r w:rsidRPr="003549CB">
        <w:rPr>
          <w:sz w:val="22"/>
          <w:szCs w:val="22"/>
        </w:rPr>
        <w:t xml:space="preserve">zerződést alkotják, így együtt olvasandók és értelmezendők. </w:t>
      </w:r>
    </w:p>
    <w:p w:rsidR="00254D80" w:rsidRPr="003549CB" w:rsidRDefault="00254D80" w:rsidP="00254D80">
      <w:pPr>
        <w:jc w:val="both"/>
        <w:rPr>
          <w:sz w:val="22"/>
          <w:szCs w:val="22"/>
        </w:rPr>
      </w:pPr>
    </w:p>
    <w:p w:rsidR="00254D80" w:rsidRPr="003549CB" w:rsidRDefault="00254D80" w:rsidP="000934C9">
      <w:pPr>
        <w:numPr>
          <w:ilvl w:val="0"/>
          <w:numId w:val="22"/>
        </w:numPr>
        <w:jc w:val="both"/>
        <w:rPr>
          <w:vanish/>
          <w:sz w:val="22"/>
          <w:szCs w:val="22"/>
        </w:rPr>
      </w:pPr>
    </w:p>
    <w:p w:rsidR="00254D80" w:rsidRPr="003549CB" w:rsidRDefault="00254D80" w:rsidP="000934C9">
      <w:pPr>
        <w:numPr>
          <w:ilvl w:val="0"/>
          <w:numId w:val="22"/>
        </w:numPr>
        <w:jc w:val="both"/>
        <w:rPr>
          <w:vanish/>
          <w:sz w:val="22"/>
          <w:szCs w:val="22"/>
        </w:rPr>
      </w:pPr>
    </w:p>
    <w:p w:rsidR="00254D80" w:rsidRPr="003549CB" w:rsidRDefault="00254D80" w:rsidP="000934C9">
      <w:pPr>
        <w:numPr>
          <w:ilvl w:val="0"/>
          <w:numId w:val="22"/>
        </w:numPr>
        <w:jc w:val="both"/>
        <w:rPr>
          <w:vanish/>
          <w:sz w:val="22"/>
          <w:szCs w:val="22"/>
        </w:rPr>
      </w:pPr>
    </w:p>
    <w:p w:rsidR="00254D80" w:rsidRPr="003549CB" w:rsidRDefault="00254D80" w:rsidP="000934C9">
      <w:pPr>
        <w:numPr>
          <w:ilvl w:val="0"/>
          <w:numId w:val="22"/>
        </w:numPr>
        <w:jc w:val="both"/>
        <w:rPr>
          <w:vanish/>
          <w:sz w:val="22"/>
          <w:szCs w:val="22"/>
        </w:rPr>
      </w:pPr>
    </w:p>
    <w:p w:rsidR="00254D80" w:rsidRPr="003549CB" w:rsidRDefault="00254D80" w:rsidP="000934C9">
      <w:pPr>
        <w:numPr>
          <w:ilvl w:val="0"/>
          <w:numId w:val="22"/>
        </w:numPr>
        <w:jc w:val="both"/>
        <w:rPr>
          <w:vanish/>
          <w:sz w:val="22"/>
          <w:szCs w:val="22"/>
        </w:rPr>
      </w:pPr>
    </w:p>
    <w:p w:rsidR="00254D80" w:rsidRPr="003549CB" w:rsidRDefault="00254D80" w:rsidP="000934C9">
      <w:pPr>
        <w:numPr>
          <w:ilvl w:val="0"/>
          <w:numId w:val="22"/>
        </w:numPr>
        <w:jc w:val="both"/>
        <w:rPr>
          <w:vanish/>
          <w:sz w:val="22"/>
          <w:szCs w:val="22"/>
        </w:rPr>
      </w:pPr>
    </w:p>
    <w:p w:rsidR="00254D80" w:rsidRPr="003549CB" w:rsidRDefault="00254D80" w:rsidP="000934C9">
      <w:pPr>
        <w:numPr>
          <w:ilvl w:val="0"/>
          <w:numId w:val="22"/>
        </w:numPr>
        <w:jc w:val="both"/>
        <w:rPr>
          <w:vanish/>
          <w:sz w:val="22"/>
          <w:szCs w:val="22"/>
        </w:rPr>
      </w:pPr>
    </w:p>
    <w:p w:rsidR="00254D80" w:rsidRPr="003549CB" w:rsidRDefault="00254D80" w:rsidP="000934C9">
      <w:pPr>
        <w:numPr>
          <w:ilvl w:val="0"/>
          <w:numId w:val="22"/>
        </w:numPr>
        <w:jc w:val="both"/>
        <w:rPr>
          <w:vanish/>
          <w:sz w:val="22"/>
          <w:szCs w:val="22"/>
        </w:rPr>
      </w:pPr>
    </w:p>
    <w:p w:rsidR="00254D80" w:rsidRPr="003549CB" w:rsidRDefault="00254D80" w:rsidP="000934C9">
      <w:pPr>
        <w:numPr>
          <w:ilvl w:val="0"/>
          <w:numId w:val="22"/>
        </w:numPr>
        <w:jc w:val="both"/>
        <w:rPr>
          <w:vanish/>
          <w:sz w:val="22"/>
          <w:szCs w:val="22"/>
        </w:rPr>
      </w:pPr>
    </w:p>
    <w:p w:rsidR="00254D80" w:rsidRPr="003549CB" w:rsidRDefault="00254D80" w:rsidP="000934C9">
      <w:pPr>
        <w:numPr>
          <w:ilvl w:val="0"/>
          <w:numId w:val="22"/>
        </w:numPr>
        <w:jc w:val="both"/>
        <w:rPr>
          <w:vanish/>
          <w:sz w:val="22"/>
          <w:szCs w:val="22"/>
        </w:rPr>
      </w:pPr>
    </w:p>
    <w:p w:rsidR="00254D80" w:rsidRPr="003549CB" w:rsidRDefault="00254D80" w:rsidP="000934C9">
      <w:pPr>
        <w:numPr>
          <w:ilvl w:val="0"/>
          <w:numId w:val="22"/>
        </w:numPr>
        <w:jc w:val="both"/>
        <w:rPr>
          <w:vanish/>
          <w:sz w:val="22"/>
          <w:szCs w:val="22"/>
        </w:rPr>
      </w:pPr>
    </w:p>
    <w:p w:rsidR="00254D80" w:rsidRPr="003549CB" w:rsidRDefault="00254D80" w:rsidP="000934C9">
      <w:pPr>
        <w:numPr>
          <w:ilvl w:val="0"/>
          <w:numId w:val="22"/>
        </w:numPr>
        <w:jc w:val="both"/>
        <w:rPr>
          <w:vanish/>
          <w:sz w:val="22"/>
          <w:szCs w:val="22"/>
        </w:rPr>
      </w:pPr>
    </w:p>
    <w:p w:rsidR="00254D80" w:rsidRPr="003549CB" w:rsidRDefault="00254D80" w:rsidP="000934C9">
      <w:pPr>
        <w:numPr>
          <w:ilvl w:val="1"/>
          <w:numId w:val="22"/>
        </w:numPr>
        <w:jc w:val="both"/>
        <w:rPr>
          <w:vanish/>
          <w:sz w:val="22"/>
          <w:szCs w:val="22"/>
        </w:rPr>
      </w:pPr>
    </w:p>
    <w:p w:rsidR="00254D80" w:rsidRPr="003549CB" w:rsidRDefault="00254D80" w:rsidP="000934C9">
      <w:pPr>
        <w:numPr>
          <w:ilvl w:val="1"/>
          <w:numId w:val="22"/>
        </w:numPr>
        <w:jc w:val="both"/>
        <w:rPr>
          <w:vanish/>
          <w:sz w:val="22"/>
          <w:szCs w:val="22"/>
        </w:rPr>
      </w:pPr>
    </w:p>
    <w:p w:rsidR="00254D80" w:rsidRPr="003549CB" w:rsidRDefault="00254D80" w:rsidP="000934C9">
      <w:pPr>
        <w:numPr>
          <w:ilvl w:val="1"/>
          <w:numId w:val="22"/>
        </w:numPr>
        <w:jc w:val="both"/>
        <w:rPr>
          <w:vanish/>
          <w:sz w:val="22"/>
          <w:szCs w:val="22"/>
        </w:rPr>
      </w:pPr>
    </w:p>
    <w:p w:rsidR="00254D80" w:rsidRPr="003549CB" w:rsidRDefault="00254D80" w:rsidP="000934C9">
      <w:pPr>
        <w:numPr>
          <w:ilvl w:val="1"/>
          <w:numId w:val="22"/>
        </w:numPr>
        <w:jc w:val="both"/>
        <w:rPr>
          <w:vanish/>
          <w:sz w:val="22"/>
          <w:szCs w:val="22"/>
        </w:rPr>
      </w:pPr>
    </w:p>
    <w:p w:rsidR="00254D80" w:rsidRPr="003549CB" w:rsidRDefault="00254D80" w:rsidP="000934C9">
      <w:pPr>
        <w:numPr>
          <w:ilvl w:val="1"/>
          <w:numId w:val="22"/>
        </w:numPr>
        <w:jc w:val="both"/>
        <w:rPr>
          <w:vanish/>
          <w:sz w:val="22"/>
          <w:szCs w:val="22"/>
        </w:rPr>
      </w:pPr>
    </w:p>
    <w:p w:rsidR="00254D80" w:rsidRPr="003549CB" w:rsidRDefault="00254D80" w:rsidP="000934C9">
      <w:pPr>
        <w:numPr>
          <w:ilvl w:val="1"/>
          <w:numId w:val="22"/>
        </w:numPr>
        <w:jc w:val="both"/>
        <w:rPr>
          <w:vanish/>
          <w:sz w:val="22"/>
          <w:szCs w:val="22"/>
        </w:rPr>
      </w:pPr>
    </w:p>
    <w:p w:rsidR="00254D80" w:rsidRPr="003549CB" w:rsidRDefault="00254D80" w:rsidP="000934C9">
      <w:pPr>
        <w:numPr>
          <w:ilvl w:val="1"/>
          <w:numId w:val="22"/>
        </w:numPr>
        <w:jc w:val="both"/>
        <w:rPr>
          <w:vanish/>
          <w:sz w:val="22"/>
          <w:szCs w:val="22"/>
        </w:rPr>
      </w:pPr>
    </w:p>
    <w:p w:rsidR="00254D80" w:rsidRPr="003549CB" w:rsidRDefault="00254D80" w:rsidP="000934C9">
      <w:pPr>
        <w:numPr>
          <w:ilvl w:val="1"/>
          <w:numId w:val="22"/>
        </w:numPr>
        <w:jc w:val="both"/>
        <w:rPr>
          <w:vanish/>
          <w:sz w:val="22"/>
          <w:szCs w:val="22"/>
        </w:rPr>
      </w:pPr>
    </w:p>
    <w:p w:rsidR="00254D80" w:rsidRPr="003549CB" w:rsidRDefault="00254D80" w:rsidP="000934C9">
      <w:pPr>
        <w:numPr>
          <w:ilvl w:val="1"/>
          <w:numId w:val="22"/>
        </w:numPr>
        <w:jc w:val="both"/>
        <w:rPr>
          <w:vanish/>
          <w:sz w:val="22"/>
          <w:szCs w:val="22"/>
        </w:rPr>
      </w:pPr>
    </w:p>
    <w:p w:rsidR="00254D80" w:rsidRPr="003549CB" w:rsidRDefault="00254D80" w:rsidP="000934C9">
      <w:pPr>
        <w:numPr>
          <w:ilvl w:val="1"/>
          <w:numId w:val="22"/>
        </w:numPr>
        <w:jc w:val="both"/>
        <w:rPr>
          <w:vanish/>
          <w:sz w:val="22"/>
          <w:szCs w:val="22"/>
        </w:rPr>
      </w:pPr>
    </w:p>
    <w:p w:rsidR="00254D80" w:rsidRPr="003549CB" w:rsidRDefault="00254D80" w:rsidP="00254D80">
      <w:pPr>
        <w:tabs>
          <w:tab w:val="num" w:pos="1997"/>
        </w:tabs>
        <w:ind w:left="993"/>
        <w:jc w:val="both"/>
        <w:rPr>
          <w:sz w:val="22"/>
          <w:szCs w:val="22"/>
        </w:rPr>
      </w:pPr>
      <w:r w:rsidRPr="003549CB">
        <w:rPr>
          <w:sz w:val="22"/>
          <w:szCs w:val="22"/>
        </w:rPr>
        <w:t>12.1</w:t>
      </w:r>
      <w:r w:rsidR="00A5220E" w:rsidRPr="003549CB">
        <w:rPr>
          <w:sz w:val="22"/>
          <w:szCs w:val="22"/>
        </w:rPr>
        <w:t>3</w:t>
      </w:r>
      <w:r w:rsidRPr="003549CB">
        <w:rPr>
          <w:sz w:val="22"/>
          <w:szCs w:val="22"/>
        </w:rPr>
        <w:t>.1</w:t>
      </w:r>
      <w:r w:rsidRPr="003549CB">
        <w:rPr>
          <w:sz w:val="22"/>
          <w:szCs w:val="22"/>
        </w:rPr>
        <w:tab/>
        <w:t>Eljárást megindító felhívás és módosításai</w:t>
      </w:r>
    </w:p>
    <w:p w:rsidR="00254D80" w:rsidRPr="003549CB" w:rsidRDefault="00254D80" w:rsidP="00254D80">
      <w:pPr>
        <w:tabs>
          <w:tab w:val="num" w:pos="1997"/>
        </w:tabs>
        <w:ind w:left="993"/>
        <w:jc w:val="both"/>
        <w:rPr>
          <w:sz w:val="22"/>
          <w:szCs w:val="22"/>
        </w:rPr>
      </w:pPr>
      <w:r w:rsidRPr="003549CB">
        <w:rPr>
          <w:sz w:val="22"/>
          <w:szCs w:val="22"/>
        </w:rPr>
        <w:t>12.1</w:t>
      </w:r>
      <w:r w:rsidR="00A5220E" w:rsidRPr="003549CB">
        <w:rPr>
          <w:sz w:val="22"/>
          <w:szCs w:val="22"/>
        </w:rPr>
        <w:t>3</w:t>
      </w:r>
      <w:r w:rsidRPr="003549CB">
        <w:rPr>
          <w:sz w:val="22"/>
          <w:szCs w:val="22"/>
        </w:rPr>
        <w:t>.2</w:t>
      </w:r>
      <w:r w:rsidRPr="003549CB">
        <w:rPr>
          <w:sz w:val="22"/>
          <w:szCs w:val="22"/>
        </w:rPr>
        <w:tab/>
        <w:t>Dokumentáció és módosításai</w:t>
      </w:r>
    </w:p>
    <w:p w:rsidR="00254D80" w:rsidRPr="003549CB" w:rsidRDefault="00254D80" w:rsidP="00254D80">
      <w:pPr>
        <w:tabs>
          <w:tab w:val="num" w:pos="1997"/>
        </w:tabs>
        <w:ind w:left="993"/>
        <w:jc w:val="both"/>
        <w:rPr>
          <w:sz w:val="22"/>
          <w:szCs w:val="22"/>
        </w:rPr>
      </w:pPr>
      <w:r w:rsidRPr="003549CB">
        <w:rPr>
          <w:sz w:val="22"/>
          <w:szCs w:val="22"/>
        </w:rPr>
        <w:t>12.1</w:t>
      </w:r>
      <w:r w:rsidR="00A5220E" w:rsidRPr="003549CB">
        <w:rPr>
          <w:sz w:val="22"/>
          <w:szCs w:val="22"/>
        </w:rPr>
        <w:t>3</w:t>
      </w:r>
      <w:r w:rsidRPr="003549CB">
        <w:rPr>
          <w:sz w:val="22"/>
          <w:szCs w:val="22"/>
        </w:rPr>
        <w:t>.3</w:t>
      </w:r>
      <w:r w:rsidRPr="003549CB">
        <w:rPr>
          <w:sz w:val="22"/>
          <w:szCs w:val="22"/>
        </w:rPr>
        <w:tab/>
        <w:t xml:space="preserve">Kiegészítő tájékoztatás </w:t>
      </w:r>
    </w:p>
    <w:p w:rsidR="00254D80" w:rsidRPr="003549CB" w:rsidRDefault="00254D80" w:rsidP="00254D80">
      <w:pPr>
        <w:tabs>
          <w:tab w:val="num" w:pos="1997"/>
        </w:tabs>
        <w:ind w:left="993"/>
        <w:jc w:val="both"/>
        <w:rPr>
          <w:sz w:val="22"/>
          <w:szCs w:val="22"/>
        </w:rPr>
      </w:pPr>
      <w:r w:rsidRPr="003549CB">
        <w:rPr>
          <w:sz w:val="22"/>
          <w:szCs w:val="22"/>
        </w:rPr>
        <w:t>12.1</w:t>
      </w:r>
      <w:r w:rsidR="00A5220E" w:rsidRPr="003549CB">
        <w:rPr>
          <w:sz w:val="22"/>
          <w:szCs w:val="22"/>
        </w:rPr>
        <w:t>3</w:t>
      </w:r>
      <w:r w:rsidRPr="003549CB">
        <w:rPr>
          <w:sz w:val="22"/>
          <w:szCs w:val="22"/>
        </w:rPr>
        <w:t>.4</w:t>
      </w:r>
      <w:r w:rsidRPr="003549CB">
        <w:rPr>
          <w:sz w:val="22"/>
          <w:szCs w:val="22"/>
        </w:rPr>
        <w:tab/>
        <w:t>Vállalkozó ajánlata</w:t>
      </w:r>
    </w:p>
    <w:p w:rsidR="00254D80" w:rsidRPr="003549CB" w:rsidRDefault="00254D80" w:rsidP="00254D80">
      <w:pPr>
        <w:tabs>
          <w:tab w:val="num" w:pos="1997"/>
        </w:tabs>
        <w:ind w:left="993"/>
        <w:jc w:val="both"/>
        <w:rPr>
          <w:sz w:val="22"/>
          <w:szCs w:val="22"/>
        </w:rPr>
      </w:pPr>
      <w:r w:rsidRPr="003549CB">
        <w:rPr>
          <w:sz w:val="22"/>
          <w:szCs w:val="22"/>
        </w:rPr>
        <w:t>12.1</w:t>
      </w:r>
      <w:r w:rsidR="00A5220E" w:rsidRPr="003549CB">
        <w:rPr>
          <w:sz w:val="22"/>
          <w:szCs w:val="22"/>
        </w:rPr>
        <w:t>3</w:t>
      </w:r>
      <w:r w:rsidRPr="003549CB">
        <w:rPr>
          <w:sz w:val="22"/>
          <w:szCs w:val="22"/>
        </w:rPr>
        <w:t>.5</w:t>
      </w:r>
      <w:r w:rsidRPr="003549CB">
        <w:rPr>
          <w:sz w:val="22"/>
          <w:szCs w:val="22"/>
        </w:rPr>
        <w:tab/>
        <w:t>Felelősségbiztosítás meglétét igazoló dokumentum</w:t>
      </w:r>
    </w:p>
    <w:p w:rsidR="00254D80" w:rsidRPr="003549CB" w:rsidRDefault="00254D80" w:rsidP="00254D80">
      <w:pPr>
        <w:tabs>
          <w:tab w:val="num" w:pos="1997"/>
        </w:tabs>
        <w:ind w:left="1985" w:hanging="992"/>
        <w:jc w:val="both"/>
        <w:rPr>
          <w:bCs/>
          <w:sz w:val="22"/>
          <w:szCs w:val="22"/>
        </w:rPr>
      </w:pPr>
      <w:r w:rsidRPr="003549CB">
        <w:rPr>
          <w:bCs/>
          <w:sz w:val="22"/>
          <w:szCs w:val="22"/>
        </w:rPr>
        <w:t>12.1</w:t>
      </w:r>
      <w:r w:rsidR="00A5220E" w:rsidRPr="003549CB">
        <w:rPr>
          <w:bCs/>
          <w:sz w:val="22"/>
          <w:szCs w:val="22"/>
        </w:rPr>
        <w:t>3</w:t>
      </w:r>
      <w:r w:rsidRPr="003549CB">
        <w:rPr>
          <w:bCs/>
          <w:sz w:val="22"/>
          <w:szCs w:val="22"/>
        </w:rPr>
        <w:t>.6</w:t>
      </w:r>
      <w:r w:rsidRPr="003549CB">
        <w:rPr>
          <w:bCs/>
          <w:sz w:val="22"/>
          <w:szCs w:val="22"/>
        </w:rPr>
        <w:tab/>
        <w:t xml:space="preserve">A szerződés teljesítésének elmaradásával kapcsolatos igények biztosítéka </w:t>
      </w:r>
    </w:p>
    <w:p w:rsidR="0053438C" w:rsidRPr="003549CB" w:rsidRDefault="0053438C" w:rsidP="00254D80">
      <w:pPr>
        <w:adjustRightInd w:val="0"/>
        <w:jc w:val="both"/>
        <w:rPr>
          <w:color w:val="000000"/>
          <w:sz w:val="22"/>
          <w:szCs w:val="22"/>
        </w:rPr>
      </w:pPr>
    </w:p>
    <w:p w:rsidR="00254D80" w:rsidRPr="003549CB" w:rsidRDefault="00254D80" w:rsidP="00254D80">
      <w:pPr>
        <w:adjustRightInd w:val="0"/>
        <w:jc w:val="both"/>
        <w:rPr>
          <w:color w:val="000000"/>
          <w:sz w:val="22"/>
          <w:szCs w:val="22"/>
        </w:rPr>
      </w:pPr>
      <w:r w:rsidRPr="003549CB">
        <w:rPr>
          <w:color w:val="000000"/>
          <w:sz w:val="22"/>
          <w:szCs w:val="22"/>
        </w:rPr>
        <w:t>Jelen szerződést, annak elolvasása és közös értelmezése után 6 eredeti, egymással mindenben megegyező példányban Felek képviselői, mint akaratukkal mindenben megegyezőt, jóváhagyólag írták alá.</w:t>
      </w:r>
    </w:p>
    <w:p w:rsidR="00254D80" w:rsidRPr="003549CB" w:rsidRDefault="00254D80" w:rsidP="00254D80">
      <w:pPr>
        <w:adjustRightInd w:val="0"/>
        <w:jc w:val="both"/>
        <w:rPr>
          <w:color w:val="000000"/>
          <w:sz w:val="22"/>
          <w:szCs w:val="22"/>
        </w:rPr>
      </w:pPr>
    </w:p>
    <w:p w:rsidR="00254D80" w:rsidRPr="003549CB" w:rsidRDefault="00254D80" w:rsidP="00254D80">
      <w:pPr>
        <w:adjustRightInd w:val="0"/>
        <w:jc w:val="both"/>
        <w:rPr>
          <w:color w:val="000000"/>
          <w:sz w:val="22"/>
          <w:szCs w:val="22"/>
        </w:rPr>
      </w:pPr>
      <w:r w:rsidRPr="003549CB">
        <w:rPr>
          <w:color w:val="000000"/>
          <w:sz w:val="22"/>
          <w:szCs w:val="22"/>
          <w:lang w:eastAsia="zh-CN"/>
        </w:rPr>
        <w:t xml:space="preserve">A szerződés </w:t>
      </w:r>
      <w:r w:rsidR="00D85662" w:rsidRPr="003549CB">
        <w:rPr>
          <w:color w:val="000000"/>
          <w:sz w:val="22"/>
          <w:szCs w:val="22"/>
          <w:lang w:eastAsia="zh-CN"/>
        </w:rPr>
        <w:t xml:space="preserve">mindhárom </w:t>
      </w:r>
      <w:r w:rsidRPr="003549CB">
        <w:rPr>
          <w:color w:val="000000"/>
          <w:sz w:val="22"/>
          <w:szCs w:val="22"/>
          <w:lang w:eastAsia="zh-CN"/>
        </w:rPr>
        <w:t xml:space="preserve">fél által történő aláírás napján lép hatályba. Amennyiben a Felek jelen szerződést eltérő időpontban írják alá, úgy a szerződés aláírásának, egyben a szerződéskötésnek, és a szerződés hatályba lépésének napja </w:t>
      </w:r>
      <w:r w:rsidR="00D85662" w:rsidRPr="003549CB">
        <w:rPr>
          <w:color w:val="000000"/>
          <w:sz w:val="22"/>
          <w:szCs w:val="22"/>
          <w:lang w:eastAsia="zh-CN"/>
        </w:rPr>
        <w:t>az utolsóként a</w:t>
      </w:r>
      <w:r w:rsidRPr="003549CB">
        <w:rPr>
          <w:color w:val="000000"/>
          <w:sz w:val="22"/>
          <w:szCs w:val="22"/>
          <w:lang w:eastAsia="zh-CN"/>
        </w:rPr>
        <w:t xml:space="preserve"> szerződést aláíró fél aláírásának a napja.</w:t>
      </w:r>
    </w:p>
    <w:p w:rsidR="00254D80" w:rsidRPr="003549CB" w:rsidRDefault="00254D80" w:rsidP="00254D80">
      <w:pPr>
        <w:adjustRightInd w:val="0"/>
        <w:jc w:val="both"/>
        <w:rPr>
          <w:color w:val="000000"/>
          <w:sz w:val="22"/>
          <w:szCs w:val="22"/>
        </w:rPr>
      </w:pPr>
    </w:p>
    <w:p w:rsidR="00254D80" w:rsidRPr="003549CB" w:rsidRDefault="00254D80" w:rsidP="00254D80">
      <w:pPr>
        <w:adjustRightInd w:val="0"/>
        <w:jc w:val="both"/>
        <w:rPr>
          <w:color w:val="000000"/>
          <w:sz w:val="22"/>
          <w:szCs w:val="22"/>
        </w:rPr>
      </w:pPr>
    </w:p>
    <w:tbl>
      <w:tblPr>
        <w:tblW w:w="9778" w:type="dxa"/>
        <w:tblInd w:w="70" w:type="dxa"/>
        <w:tblLayout w:type="fixed"/>
        <w:tblCellMar>
          <w:left w:w="70" w:type="dxa"/>
          <w:right w:w="70" w:type="dxa"/>
        </w:tblCellMar>
        <w:tblLook w:val="0000" w:firstRow="0" w:lastRow="0" w:firstColumn="0" w:lastColumn="0" w:noHBand="0" w:noVBand="0"/>
      </w:tblPr>
      <w:tblGrid>
        <w:gridCol w:w="4889"/>
        <w:gridCol w:w="4889"/>
      </w:tblGrid>
      <w:tr w:rsidR="00254D80" w:rsidRPr="003549CB" w:rsidTr="006633FD">
        <w:trPr>
          <w:trHeight w:hRule="exact" w:val="340"/>
        </w:trPr>
        <w:tc>
          <w:tcPr>
            <w:tcW w:w="4889" w:type="dxa"/>
            <w:vAlign w:val="center"/>
          </w:tcPr>
          <w:p w:rsidR="00254D80" w:rsidRPr="003549CB" w:rsidRDefault="00254D80" w:rsidP="006633FD">
            <w:pPr>
              <w:adjustRightInd w:val="0"/>
              <w:jc w:val="center"/>
              <w:rPr>
                <w:color w:val="000000"/>
                <w:sz w:val="22"/>
                <w:szCs w:val="22"/>
              </w:rPr>
            </w:pPr>
            <w:r w:rsidRPr="003549CB">
              <w:rPr>
                <w:b/>
                <w:color w:val="000000"/>
                <w:sz w:val="22"/>
                <w:szCs w:val="22"/>
              </w:rPr>
              <w:t>MEGRENDELŐ:</w:t>
            </w:r>
          </w:p>
        </w:tc>
        <w:tc>
          <w:tcPr>
            <w:tcW w:w="4889" w:type="dxa"/>
            <w:vAlign w:val="center"/>
          </w:tcPr>
          <w:p w:rsidR="00254D80" w:rsidRPr="003549CB" w:rsidRDefault="00254D80" w:rsidP="006633FD">
            <w:pPr>
              <w:adjustRightInd w:val="0"/>
              <w:jc w:val="center"/>
              <w:rPr>
                <w:b/>
                <w:color w:val="000000"/>
                <w:sz w:val="22"/>
                <w:szCs w:val="22"/>
              </w:rPr>
            </w:pPr>
            <w:r w:rsidRPr="003549CB">
              <w:rPr>
                <w:b/>
                <w:color w:val="000000"/>
                <w:sz w:val="22"/>
                <w:szCs w:val="22"/>
              </w:rPr>
              <w:t>VÁLLALKOZÓ:</w:t>
            </w:r>
          </w:p>
        </w:tc>
      </w:tr>
      <w:tr w:rsidR="00254D80" w:rsidRPr="003549CB" w:rsidTr="006633FD">
        <w:tc>
          <w:tcPr>
            <w:tcW w:w="4889" w:type="dxa"/>
          </w:tcPr>
          <w:p w:rsidR="00254D80" w:rsidRPr="003549CB" w:rsidRDefault="00254D80" w:rsidP="006633FD">
            <w:pPr>
              <w:adjustRightInd w:val="0"/>
              <w:jc w:val="both"/>
              <w:rPr>
                <w:color w:val="000000"/>
                <w:sz w:val="22"/>
                <w:szCs w:val="22"/>
              </w:rPr>
            </w:pPr>
          </w:p>
          <w:p w:rsidR="00254D80" w:rsidRPr="003549CB" w:rsidRDefault="00254D80" w:rsidP="006633FD">
            <w:pPr>
              <w:adjustRightInd w:val="0"/>
              <w:jc w:val="center"/>
              <w:rPr>
                <w:color w:val="000000"/>
                <w:sz w:val="22"/>
                <w:szCs w:val="22"/>
              </w:rPr>
            </w:pPr>
          </w:p>
          <w:p w:rsidR="00254D80" w:rsidRPr="003549CB" w:rsidRDefault="00254D80" w:rsidP="006633FD">
            <w:pPr>
              <w:adjustRightInd w:val="0"/>
              <w:jc w:val="center"/>
              <w:rPr>
                <w:color w:val="000000"/>
                <w:sz w:val="22"/>
                <w:szCs w:val="22"/>
              </w:rPr>
            </w:pPr>
          </w:p>
          <w:p w:rsidR="00254D80" w:rsidRPr="003549CB" w:rsidRDefault="00254D80" w:rsidP="006633FD">
            <w:pPr>
              <w:adjustRightInd w:val="0"/>
              <w:jc w:val="center"/>
              <w:rPr>
                <w:color w:val="000000"/>
                <w:sz w:val="22"/>
                <w:szCs w:val="22"/>
              </w:rPr>
            </w:pPr>
            <w:r w:rsidRPr="003549CB">
              <w:rPr>
                <w:color w:val="000000"/>
                <w:sz w:val="22"/>
                <w:szCs w:val="22"/>
              </w:rPr>
              <w:t>...............................................................</w:t>
            </w:r>
          </w:p>
          <w:p w:rsidR="00D85662" w:rsidRPr="003549CB" w:rsidRDefault="00D85662" w:rsidP="006633FD">
            <w:pPr>
              <w:adjustRightInd w:val="0"/>
              <w:jc w:val="center"/>
              <w:rPr>
                <w:b/>
                <w:color w:val="000000"/>
                <w:sz w:val="22"/>
                <w:szCs w:val="22"/>
              </w:rPr>
            </w:pPr>
            <w:r w:rsidRPr="003549CB">
              <w:rPr>
                <w:b/>
                <w:color w:val="000000"/>
                <w:sz w:val="22"/>
                <w:szCs w:val="22"/>
              </w:rPr>
              <w:t>Jászárokszállás Város Önkormányzata</w:t>
            </w:r>
          </w:p>
          <w:p w:rsidR="00D85662" w:rsidRPr="003549CB" w:rsidRDefault="00D85662" w:rsidP="006633FD">
            <w:pPr>
              <w:adjustRightInd w:val="0"/>
              <w:jc w:val="center"/>
              <w:rPr>
                <w:b/>
                <w:color w:val="000000"/>
                <w:sz w:val="22"/>
                <w:szCs w:val="22"/>
              </w:rPr>
            </w:pPr>
            <w:r w:rsidRPr="003549CB">
              <w:rPr>
                <w:b/>
                <w:color w:val="000000"/>
                <w:sz w:val="22"/>
                <w:szCs w:val="22"/>
              </w:rPr>
              <w:t>részéről</w:t>
            </w:r>
          </w:p>
          <w:p w:rsidR="00254D80" w:rsidRPr="003549CB" w:rsidRDefault="00D85662" w:rsidP="006633FD">
            <w:pPr>
              <w:adjustRightInd w:val="0"/>
              <w:jc w:val="center"/>
              <w:rPr>
                <w:b/>
                <w:color w:val="000000"/>
                <w:sz w:val="22"/>
                <w:szCs w:val="22"/>
              </w:rPr>
            </w:pPr>
            <w:r w:rsidRPr="003549CB">
              <w:rPr>
                <w:b/>
                <w:color w:val="000000"/>
                <w:sz w:val="22"/>
                <w:szCs w:val="22"/>
              </w:rPr>
              <w:t>Gergely Zoltán polgármester</w:t>
            </w:r>
          </w:p>
          <w:p w:rsidR="00254D80" w:rsidRPr="003549CB" w:rsidRDefault="00254D80" w:rsidP="006633FD">
            <w:pPr>
              <w:adjustRightInd w:val="0"/>
              <w:jc w:val="center"/>
              <w:rPr>
                <w:color w:val="000000"/>
                <w:sz w:val="22"/>
                <w:szCs w:val="22"/>
              </w:rPr>
            </w:pPr>
          </w:p>
          <w:p w:rsidR="00254D80" w:rsidRPr="003549CB" w:rsidRDefault="00254D80" w:rsidP="006633FD">
            <w:pPr>
              <w:adjustRightInd w:val="0"/>
              <w:jc w:val="center"/>
              <w:rPr>
                <w:color w:val="000000"/>
                <w:sz w:val="22"/>
                <w:szCs w:val="22"/>
              </w:rPr>
            </w:pPr>
            <w:r w:rsidRPr="003549CB">
              <w:rPr>
                <w:color w:val="000000"/>
                <w:sz w:val="22"/>
                <w:szCs w:val="22"/>
              </w:rPr>
              <w:t xml:space="preserve">Kelt.: </w:t>
            </w:r>
            <w:r w:rsidR="00D85662" w:rsidRPr="003549CB">
              <w:rPr>
                <w:color w:val="000000"/>
                <w:sz w:val="22"/>
                <w:szCs w:val="22"/>
              </w:rPr>
              <w:t>Jászárokszállás</w:t>
            </w:r>
            <w:r w:rsidRPr="003549CB">
              <w:rPr>
                <w:color w:val="000000"/>
                <w:sz w:val="22"/>
                <w:szCs w:val="22"/>
              </w:rPr>
              <w:t>, 2018. ……………...</w:t>
            </w:r>
          </w:p>
          <w:p w:rsidR="00254D80" w:rsidRPr="003549CB" w:rsidRDefault="00254D80" w:rsidP="006633FD">
            <w:pPr>
              <w:adjustRightInd w:val="0"/>
              <w:jc w:val="both"/>
              <w:rPr>
                <w:color w:val="000000"/>
                <w:sz w:val="22"/>
                <w:szCs w:val="22"/>
              </w:rPr>
            </w:pPr>
          </w:p>
        </w:tc>
        <w:tc>
          <w:tcPr>
            <w:tcW w:w="4889" w:type="dxa"/>
          </w:tcPr>
          <w:p w:rsidR="00254D80" w:rsidRPr="003549CB" w:rsidRDefault="00254D80" w:rsidP="006633FD">
            <w:pPr>
              <w:adjustRightInd w:val="0"/>
              <w:jc w:val="both"/>
              <w:rPr>
                <w:color w:val="000000"/>
                <w:sz w:val="22"/>
                <w:szCs w:val="22"/>
              </w:rPr>
            </w:pPr>
          </w:p>
          <w:p w:rsidR="00254D80" w:rsidRPr="003549CB" w:rsidRDefault="00254D80" w:rsidP="006633FD">
            <w:pPr>
              <w:adjustRightInd w:val="0"/>
              <w:jc w:val="center"/>
              <w:rPr>
                <w:color w:val="000000"/>
                <w:sz w:val="22"/>
                <w:szCs w:val="22"/>
              </w:rPr>
            </w:pPr>
          </w:p>
          <w:p w:rsidR="00254D80" w:rsidRPr="003549CB" w:rsidRDefault="00254D80" w:rsidP="006633FD">
            <w:pPr>
              <w:adjustRightInd w:val="0"/>
              <w:jc w:val="center"/>
              <w:rPr>
                <w:color w:val="000000"/>
                <w:sz w:val="22"/>
                <w:szCs w:val="22"/>
              </w:rPr>
            </w:pPr>
          </w:p>
          <w:p w:rsidR="00254D80" w:rsidRPr="003549CB" w:rsidRDefault="00254D80" w:rsidP="006633FD">
            <w:pPr>
              <w:adjustRightInd w:val="0"/>
              <w:jc w:val="center"/>
              <w:rPr>
                <w:color w:val="000000"/>
                <w:sz w:val="22"/>
                <w:szCs w:val="22"/>
              </w:rPr>
            </w:pPr>
            <w:r w:rsidRPr="003549CB">
              <w:rPr>
                <w:color w:val="000000"/>
                <w:sz w:val="22"/>
                <w:szCs w:val="22"/>
              </w:rPr>
              <w:t>.…………………………………………..</w:t>
            </w:r>
          </w:p>
          <w:p w:rsidR="00254D80" w:rsidRPr="003549CB" w:rsidRDefault="00254D80" w:rsidP="006633FD">
            <w:pPr>
              <w:adjustRightInd w:val="0"/>
              <w:jc w:val="center"/>
              <w:rPr>
                <w:color w:val="000000"/>
                <w:sz w:val="22"/>
                <w:szCs w:val="22"/>
              </w:rPr>
            </w:pPr>
            <w:r w:rsidRPr="003549CB">
              <w:rPr>
                <w:color w:val="000000"/>
                <w:sz w:val="22"/>
                <w:szCs w:val="22"/>
              </w:rPr>
              <w:t>név, beosztás</w:t>
            </w:r>
          </w:p>
          <w:p w:rsidR="00254D80" w:rsidRPr="003549CB" w:rsidRDefault="00254D80" w:rsidP="006633FD">
            <w:pPr>
              <w:adjustRightInd w:val="0"/>
              <w:jc w:val="center"/>
              <w:rPr>
                <w:color w:val="000000"/>
                <w:sz w:val="22"/>
                <w:szCs w:val="22"/>
              </w:rPr>
            </w:pPr>
          </w:p>
          <w:p w:rsidR="00254D80" w:rsidRPr="003549CB" w:rsidRDefault="00254D80" w:rsidP="006633FD">
            <w:pPr>
              <w:adjustRightInd w:val="0"/>
              <w:spacing w:after="480"/>
              <w:jc w:val="center"/>
              <w:rPr>
                <w:color w:val="000000"/>
                <w:sz w:val="22"/>
                <w:szCs w:val="22"/>
              </w:rPr>
            </w:pPr>
            <w:proofErr w:type="gramStart"/>
            <w:r w:rsidRPr="003549CB">
              <w:rPr>
                <w:color w:val="000000"/>
                <w:sz w:val="22"/>
                <w:szCs w:val="22"/>
              </w:rPr>
              <w:t>Kelt :</w:t>
            </w:r>
            <w:proofErr w:type="gramEnd"/>
            <w:r w:rsidRPr="003549CB">
              <w:rPr>
                <w:color w:val="000000"/>
                <w:sz w:val="22"/>
                <w:szCs w:val="22"/>
              </w:rPr>
              <w:t xml:space="preserve"> …………………...</w:t>
            </w:r>
          </w:p>
          <w:p w:rsidR="00254D80" w:rsidRPr="003549CB" w:rsidRDefault="00254D80" w:rsidP="006633FD">
            <w:pPr>
              <w:adjustRightInd w:val="0"/>
              <w:jc w:val="both"/>
              <w:rPr>
                <w:color w:val="000000"/>
                <w:sz w:val="22"/>
                <w:szCs w:val="22"/>
              </w:rPr>
            </w:pPr>
          </w:p>
          <w:p w:rsidR="00254D80" w:rsidRPr="003549CB" w:rsidRDefault="00254D80" w:rsidP="006633FD">
            <w:pPr>
              <w:adjustRightInd w:val="0"/>
              <w:jc w:val="both"/>
              <w:rPr>
                <w:color w:val="000000"/>
                <w:sz w:val="22"/>
                <w:szCs w:val="22"/>
              </w:rPr>
            </w:pPr>
            <w:r w:rsidRPr="003549CB">
              <w:rPr>
                <w:color w:val="000000"/>
                <w:sz w:val="22"/>
                <w:szCs w:val="22"/>
              </w:rPr>
              <w:t xml:space="preserve">                   </w:t>
            </w:r>
          </w:p>
        </w:tc>
      </w:tr>
      <w:tr w:rsidR="00D85662" w:rsidRPr="003549CB" w:rsidTr="006633FD">
        <w:tc>
          <w:tcPr>
            <w:tcW w:w="4889" w:type="dxa"/>
          </w:tcPr>
          <w:p w:rsidR="00D85662" w:rsidRPr="003549CB" w:rsidRDefault="00D85662" w:rsidP="00D85662">
            <w:pPr>
              <w:adjustRightInd w:val="0"/>
              <w:jc w:val="center"/>
              <w:rPr>
                <w:color w:val="000000"/>
                <w:sz w:val="22"/>
                <w:szCs w:val="22"/>
              </w:rPr>
            </w:pPr>
          </w:p>
          <w:p w:rsidR="00D85662" w:rsidRPr="003549CB" w:rsidRDefault="00D85662" w:rsidP="00D85662">
            <w:pPr>
              <w:adjustRightInd w:val="0"/>
              <w:jc w:val="center"/>
              <w:rPr>
                <w:color w:val="000000"/>
                <w:sz w:val="22"/>
                <w:szCs w:val="22"/>
              </w:rPr>
            </w:pPr>
            <w:r w:rsidRPr="003549CB">
              <w:rPr>
                <w:color w:val="000000"/>
                <w:sz w:val="22"/>
                <w:szCs w:val="22"/>
              </w:rPr>
              <w:t>...............................................................</w:t>
            </w:r>
          </w:p>
          <w:p w:rsidR="00D85662" w:rsidRPr="003549CB" w:rsidRDefault="00D85662" w:rsidP="00D85662">
            <w:pPr>
              <w:adjustRightInd w:val="0"/>
              <w:jc w:val="center"/>
              <w:rPr>
                <w:b/>
                <w:color w:val="000000"/>
                <w:sz w:val="22"/>
                <w:szCs w:val="22"/>
              </w:rPr>
            </w:pPr>
            <w:r w:rsidRPr="003549CB">
              <w:rPr>
                <w:b/>
                <w:color w:val="000000"/>
                <w:sz w:val="22"/>
                <w:szCs w:val="22"/>
              </w:rPr>
              <w:lastRenderedPageBreak/>
              <w:t>Magyar Közút Nonprofit Zártkörűen Működő Részvénytársaság</w:t>
            </w:r>
          </w:p>
          <w:p w:rsidR="00D85662" w:rsidRPr="003549CB" w:rsidRDefault="00D85662" w:rsidP="00D85662">
            <w:pPr>
              <w:adjustRightInd w:val="0"/>
              <w:jc w:val="center"/>
              <w:rPr>
                <w:b/>
                <w:color w:val="000000"/>
                <w:sz w:val="22"/>
                <w:szCs w:val="22"/>
              </w:rPr>
            </w:pPr>
            <w:r w:rsidRPr="003549CB">
              <w:rPr>
                <w:b/>
                <w:color w:val="000000"/>
                <w:sz w:val="22"/>
                <w:szCs w:val="22"/>
              </w:rPr>
              <w:t>részéről</w:t>
            </w:r>
          </w:p>
          <w:p w:rsidR="00D85662" w:rsidRPr="003549CB" w:rsidRDefault="00D85662" w:rsidP="00D85662">
            <w:pPr>
              <w:adjustRightInd w:val="0"/>
              <w:jc w:val="center"/>
              <w:rPr>
                <w:b/>
                <w:color w:val="000000"/>
                <w:sz w:val="22"/>
                <w:szCs w:val="22"/>
              </w:rPr>
            </w:pPr>
            <w:r w:rsidRPr="003549CB">
              <w:rPr>
                <w:b/>
                <w:color w:val="000000"/>
                <w:sz w:val="22"/>
                <w:szCs w:val="22"/>
              </w:rPr>
              <w:t>………………………………….</w:t>
            </w:r>
          </w:p>
          <w:p w:rsidR="00D85662" w:rsidRPr="003549CB" w:rsidRDefault="00D85662" w:rsidP="00D85662">
            <w:pPr>
              <w:adjustRightInd w:val="0"/>
              <w:jc w:val="center"/>
              <w:rPr>
                <w:color w:val="000000"/>
                <w:sz w:val="22"/>
                <w:szCs w:val="22"/>
              </w:rPr>
            </w:pPr>
          </w:p>
          <w:p w:rsidR="00D85662" w:rsidRPr="003549CB" w:rsidRDefault="00D85662" w:rsidP="00D85662">
            <w:pPr>
              <w:adjustRightInd w:val="0"/>
              <w:jc w:val="center"/>
              <w:rPr>
                <w:color w:val="000000"/>
                <w:sz w:val="22"/>
                <w:szCs w:val="22"/>
              </w:rPr>
            </w:pPr>
            <w:r w:rsidRPr="003549CB">
              <w:rPr>
                <w:color w:val="000000"/>
                <w:sz w:val="22"/>
                <w:szCs w:val="22"/>
              </w:rPr>
              <w:t>Kelt.: Budapest, 2018. ……………...</w:t>
            </w:r>
          </w:p>
          <w:p w:rsidR="00D85662" w:rsidRPr="003549CB" w:rsidRDefault="00D85662" w:rsidP="006633FD">
            <w:pPr>
              <w:adjustRightInd w:val="0"/>
              <w:jc w:val="both"/>
              <w:rPr>
                <w:color w:val="000000"/>
                <w:sz w:val="22"/>
                <w:szCs w:val="22"/>
              </w:rPr>
            </w:pPr>
          </w:p>
        </w:tc>
        <w:tc>
          <w:tcPr>
            <w:tcW w:w="4889" w:type="dxa"/>
          </w:tcPr>
          <w:p w:rsidR="00D85662" w:rsidRPr="003549CB" w:rsidRDefault="00D85662" w:rsidP="006633FD">
            <w:pPr>
              <w:adjustRightInd w:val="0"/>
              <w:jc w:val="both"/>
              <w:rPr>
                <w:color w:val="000000"/>
                <w:sz w:val="22"/>
                <w:szCs w:val="22"/>
              </w:rPr>
            </w:pPr>
          </w:p>
        </w:tc>
      </w:tr>
    </w:tbl>
    <w:p w:rsidR="00254D80" w:rsidRPr="003549CB" w:rsidRDefault="00254D80" w:rsidP="00317AD1">
      <w:pPr>
        <w:rPr>
          <w:color w:val="000000"/>
          <w:sz w:val="22"/>
          <w:szCs w:val="22"/>
        </w:rPr>
      </w:pPr>
    </w:p>
    <w:p w:rsidR="00254D80" w:rsidRPr="003549CB" w:rsidRDefault="00254D80" w:rsidP="00317AD1">
      <w:pPr>
        <w:rPr>
          <w:color w:val="000000"/>
          <w:sz w:val="22"/>
          <w:szCs w:val="22"/>
        </w:rPr>
      </w:pPr>
    </w:p>
    <w:p w:rsidR="00403380" w:rsidRPr="003549CB" w:rsidRDefault="00403380" w:rsidP="00317AD1">
      <w:pPr>
        <w:rPr>
          <w:color w:val="000000"/>
          <w:sz w:val="24"/>
          <w:szCs w:val="24"/>
        </w:rPr>
        <w:sectPr w:rsidR="00403380" w:rsidRPr="003549CB" w:rsidSect="005646C1">
          <w:headerReference w:type="default" r:id="rId21"/>
          <w:headerReference w:type="first" r:id="rId22"/>
          <w:pgSz w:w="11906" w:h="16838" w:code="9"/>
          <w:pgMar w:top="851" w:right="1276" w:bottom="851" w:left="1134" w:header="709" w:footer="391" w:gutter="0"/>
          <w:cols w:space="708"/>
          <w:titlePg/>
          <w:docGrid w:linePitch="360"/>
        </w:sectPr>
      </w:pPr>
    </w:p>
    <w:p w:rsidR="00952593" w:rsidRPr="003549CB" w:rsidRDefault="00952593" w:rsidP="00317AD1">
      <w:pPr>
        <w:rPr>
          <w:color w:val="000000"/>
          <w:sz w:val="24"/>
          <w:szCs w:val="24"/>
        </w:rPr>
      </w:pPr>
    </w:p>
    <w:p w:rsidR="00317AD1" w:rsidRPr="003549CB" w:rsidRDefault="00317AD1" w:rsidP="00317AD1">
      <w:pPr>
        <w:pStyle w:val="Alap"/>
        <w:rPr>
          <w:snapToGrid w:val="0"/>
          <w:lang w:eastAsia="hu-HU"/>
        </w:rPr>
      </w:pPr>
    </w:p>
    <w:p w:rsidR="00317AD1" w:rsidRPr="003549CB" w:rsidRDefault="00317AD1" w:rsidP="00317AD1">
      <w:pPr>
        <w:pStyle w:val="Alap"/>
        <w:rPr>
          <w:snapToGrid w:val="0"/>
          <w:lang w:eastAsia="hu-HU"/>
        </w:rPr>
      </w:pPr>
    </w:p>
    <w:p w:rsidR="00317AD1" w:rsidRPr="003549CB" w:rsidRDefault="00317AD1" w:rsidP="00317AD1">
      <w:pPr>
        <w:pStyle w:val="Alap"/>
        <w:rPr>
          <w:snapToGrid w:val="0"/>
          <w:lang w:eastAsia="hu-HU"/>
        </w:rPr>
      </w:pPr>
    </w:p>
    <w:p w:rsidR="00317AD1" w:rsidRPr="003549CB" w:rsidRDefault="00317AD1" w:rsidP="00317AD1">
      <w:pPr>
        <w:pStyle w:val="Alap"/>
        <w:rPr>
          <w:snapToGrid w:val="0"/>
          <w:lang w:eastAsia="hu-HU"/>
        </w:rPr>
      </w:pPr>
    </w:p>
    <w:p w:rsidR="00317AD1" w:rsidRPr="003549CB" w:rsidRDefault="00317AD1" w:rsidP="00317AD1">
      <w:pPr>
        <w:pStyle w:val="Alap"/>
        <w:rPr>
          <w:snapToGrid w:val="0"/>
          <w:lang w:eastAsia="hu-HU"/>
        </w:rPr>
      </w:pPr>
    </w:p>
    <w:p w:rsidR="00317AD1" w:rsidRPr="003549CB" w:rsidRDefault="00317AD1" w:rsidP="00317AD1">
      <w:pPr>
        <w:pStyle w:val="Alap"/>
        <w:rPr>
          <w:snapToGrid w:val="0"/>
          <w:lang w:eastAsia="hu-HU"/>
        </w:rPr>
      </w:pPr>
    </w:p>
    <w:p w:rsidR="00947C3C" w:rsidRPr="003549CB" w:rsidRDefault="00947C3C" w:rsidP="007835BF">
      <w:pPr>
        <w:spacing w:before="240" w:after="120"/>
        <w:rPr>
          <w:b/>
          <w:caps/>
          <w:color w:val="000000"/>
          <w:sz w:val="28"/>
          <w:szCs w:val="28"/>
        </w:rPr>
      </w:pPr>
    </w:p>
    <w:p w:rsidR="00947C3C" w:rsidRPr="003549CB" w:rsidRDefault="00947C3C" w:rsidP="00947C3C">
      <w:pPr>
        <w:spacing w:before="240" w:after="120"/>
        <w:jc w:val="center"/>
        <w:rPr>
          <w:b/>
          <w:caps/>
          <w:color w:val="000000"/>
          <w:sz w:val="28"/>
          <w:szCs w:val="28"/>
        </w:rPr>
      </w:pPr>
      <w:r w:rsidRPr="003549CB">
        <w:rPr>
          <w:b/>
          <w:caps/>
          <w:color w:val="000000"/>
          <w:sz w:val="28"/>
          <w:szCs w:val="28"/>
        </w:rPr>
        <w:t>V.</w:t>
      </w:r>
      <w:r w:rsidRPr="003549CB">
        <w:rPr>
          <w:b/>
          <w:caps/>
          <w:color w:val="000000"/>
          <w:sz w:val="28"/>
          <w:szCs w:val="28"/>
        </w:rPr>
        <w:tab/>
        <w:t>fejezet</w:t>
      </w:r>
    </w:p>
    <w:p w:rsidR="00947C3C" w:rsidRPr="003549CB" w:rsidRDefault="00947C3C" w:rsidP="00947C3C">
      <w:pPr>
        <w:spacing w:before="240" w:after="120"/>
        <w:jc w:val="center"/>
        <w:rPr>
          <w:b/>
          <w:caps/>
          <w:color w:val="000000"/>
          <w:sz w:val="28"/>
          <w:szCs w:val="28"/>
        </w:rPr>
      </w:pPr>
      <w:r w:rsidRPr="003549CB">
        <w:rPr>
          <w:b/>
          <w:caps/>
          <w:color w:val="000000"/>
          <w:sz w:val="28"/>
          <w:szCs w:val="28"/>
        </w:rPr>
        <w:t>Iratminták</w:t>
      </w:r>
    </w:p>
    <w:p w:rsidR="007A2DA9" w:rsidRPr="003549CB" w:rsidRDefault="007A2DA9" w:rsidP="00B93EB8">
      <w:pPr>
        <w:pStyle w:val="Cm"/>
        <w:spacing w:before="240"/>
        <w:rPr>
          <w:rFonts w:ascii="Times New Roman" w:hAnsi="Times New Roman"/>
          <w:sz w:val="28"/>
        </w:rPr>
      </w:pPr>
    </w:p>
    <w:p w:rsidR="007A2DA9" w:rsidRPr="003549CB" w:rsidRDefault="007A2DA9" w:rsidP="00B93EB8">
      <w:pPr>
        <w:pStyle w:val="Cm"/>
        <w:spacing w:before="240"/>
        <w:rPr>
          <w:rFonts w:ascii="Times New Roman" w:hAnsi="Times New Roman"/>
          <w:sz w:val="28"/>
        </w:rPr>
      </w:pPr>
    </w:p>
    <w:p w:rsidR="00013149" w:rsidRPr="003549CB" w:rsidRDefault="00013149">
      <w:pPr>
        <w:rPr>
          <w:b/>
          <w:bCs/>
          <w:sz w:val="28"/>
          <w:szCs w:val="24"/>
        </w:rPr>
      </w:pPr>
      <w:r w:rsidRPr="003549CB">
        <w:rPr>
          <w:b/>
          <w:bCs/>
          <w:sz w:val="28"/>
          <w:szCs w:val="24"/>
        </w:rPr>
        <w:br w:type="page"/>
      </w:r>
    </w:p>
    <w:p w:rsidR="00741A59" w:rsidRPr="003549CB" w:rsidRDefault="00741A59" w:rsidP="00741A59">
      <w:pPr>
        <w:jc w:val="right"/>
        <w:rPr>
          <w:sz w:val="22"/>
          <w:szCs w:val="22"/>
        </w:rPr>
      </w:pPr>
      <w:r w:rsidRPr="003549CB">
        <w:rPr>
          <w:sz w:val="22"/>
          <w:szCs w:val="22"/>
        </w:rPr>
        <w:lastRenderedPageBreak/>
        <w:t>1.sz. iratminta</w:t>
      </w:r>
    </w:p>
    <w:p w:rsidR="00741A59" w:rsidRPr="003549CB" w:rsidRDefault="00741A59" w:rsidP="00741A59">
      <w:pPr>
        <w:jc w:val="center"/>
        <w:rPr>
          <w:b/>
          <w:sz w:val="22"/>
          <w:szCs w:val="22"/>
        </w:rPr>
      </w:pPr>
    </w:p>
    <w:p w:rsidR="00741A59" w:rsidRPr="003549CB" w:rsidRDefault="00741A59" w:rsidP="00741A59">
      <w:pPr>
        <w:jc w:val="center"/>
        <w:rPr>
          <w:b/>
          <w:sz w:val="22"/>
          <w:szCs w:val="22"/>
        </w:rPr>
      </w:pPr>
      <w:r w:rsidRPr="003549CB">
        <w:rPr>
          <w:b/>
          <w:sz w:val="22"/>
          <w:szCs w:val="22"/>
        </w:rPr>
        <w:t>REGISZTRÁCIÓS LAP</w:t>
      </w:r>
    </w:p>
    <w:p w:rsidR="00741A59" w:rsidRPr="003549CB" w:rsidRDefault="00741A59" w:rsidP="00741A59">
      <w:pPr>
        <w:jc w:val="center"/>
        <w:rPr>
          <w:sz w:val="22"/>
          <w:szCs w:val="22"/>
        </w:rPr>
      </w:pPr>
    </w:p>
    <w:p w:rsidR="00741A59" w:rsidRPr="003549CB" w:rsidRDefault="00741A59" w:rsidP="00741A59">
      <w:pPr>
        <w:pStyle w:val="Cmsor"/>
        <w:spacing w:line="240" w:lineRule="auto"/>
        <w:rPr>
          <w:rFonts w:ascii="Times New Roman" w:hAnsi="Times New Roman" w:cs="Times New Roman"/>
          <w:sz w:val="22"/>
          <w:szCs w:val="22"/>
        </w:rPr>
      </w:pPr>
      <w:bookmarkStart w:id="43" w:name="_Hlk504049233"/>
    </w:p>
    <w:p w:rsidR="004604F9" w:rsidRPr="003549CB" w:rsidRDefault="004604F9" w:rsidP="00741A59">
      <w:pPr>
        <w:pStyle w:val="Cmsor"/>
        <w:spacing w:line="240" w:lineRule="auto"/>
        <w:rPr>
          <w:rFonts w:ascii="Times New Roman" w:hAnsi="Times New Roman" w:cs="Times New Roman"/>
          <w:sz w:val="22"/>
          <w:szCs w:val="22"/>
        </w:rPr>
      </w:pPr>
      <w:r w:rsidRPr="003549CB">
        <w:rPr>
          <w:rFonts w:ascii="Times New Roman" w:hAnsi="Times New Roman" w:cs="Times New Roman"/>
          <w:sz w:val="22"/>
          <w:szCs w:val="22"/>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3549CB">
        <w:rPr>
          <w:rFonts w:ascii="Times New Roman" w:hAnsi="Times New Roman" w:cs="Times New Roman"/>
          <w:iCs/>
          <w:sz w:val="22"/>
          <w:szCs w:val="22"/>
        </w:rPr>
        <w:t>Kossuth Lajos utcai kerékpárút burkolatfelújítási kivitelezési munkáinak</w:t>
      </w:r>
      <w:r w:rsidRPr="003549CB">
        <w:rPr>
          <w:rFonts w:ascii="Times New Roman" w:hAnsi="Times New Roman" w:cs="Times New Roman"/>
          <w:sz w:val="22"/>
          <w:szCs w:val="22"/>
        </w:rPr>
        <w:t xml:space="preserve"> és kiegészítő tervezési feladatainak elvégzésére</w:t>
      </w:r>
      <w:bookmarkEnd w:id="43"/>
    </w:p>
    <w:p w:rsidR="00741A59" w:rsidRPr="003549CB" w:rsidRDefault="00F50F5C" w:rsidP="00741A59">
      <w:pPr>
        <w:pStyle w:val="Cmsor"/>
        <w:spacing w:line="240" w:lineRule="auto"/>
        <w:rPr>
          <w:rFonts w:ascii="Times New Roman" w:hAnsi="Times New Roman" w:cs="Times New Roman"/>
          <w:b w:val="0"/>
          <w:sz w:val="22"/>
          <w:szCs w:val="22"/>
        </w:rPr>
      </w:pPr>
      <w:r w:rsidRPr="003549CB">
        <w:rPr>
          <w:rFonts w:ascii="Times New Roman" w:hAnsi="Times New Roman" w:cs="Times New Roman"/>
          <w:sz w:val="22"/>
          <w:szCs w:val="22"/>
        </w:rPr>
        <w:t xml:space="preserve"> </w:t>
      </w:r>
      <w:r w:rsidR="00741A59" w:rsidRPr="003549CB">
        <w:rPr>
          <w:rFonts w:ascii="Times New Roman" w:hAnsi="Times New Roman" w:cs="Times New Roman"/>
          <w:b w:val="0"/>
          <w:sz w:val="22"/>
          <w:szCs w:val="22"/>
        </w:rPr>
        <w:t>tárgyú közbeszerzési eljárásban</w:t>
      </w:r>
    </w:p>
    <w:p w:rsidR="00741A59" w:rsidRPr="003549CB" w:rsidRDefault="00741A59" w:rsidP="00741A59">
      <w:pPr>
        <w:pStyle w:val="Szvegtrzs2"/>
        <w:rPr>
          <w:sz w:val="22"/>
          <w:szCs w:val="22"/>
        </w:rPr>
      </w:pPr>
    </w:p>
    <w:p w:rsidR="00741A59" w:rsidRPr="003549CB" w:rsidRDefault="00741A59" w:rsidP="00741A59">
      <w:pPr>
        <w:spacing w:line="360" w:lineRule="auto"/>
        <w:rPr>
          <w:b/>
          <w:sz w:val="22"/>
          <w:szCs w:val="22"/>
        </w:rPr>
      </w:pPr>
      <w:r w:rsidRPr="003549CB">
        <w:rPr>
          <w:b/>
          <w:sz w:val="22"/>
          <w:szCs w:val="22"/>
        </w:rPr>
        <w:t>A közbeszerzési eljárásban részt vevő gazdasági szereplő adatai:</w:t>
      </w:r>
    </w:p>
    <w:tbl>
      <w:tblPr>
        <w:tblW w:w="0" w:type="auto"/>
        <w:tblInd w:w="-5" w:type="dxa"/>
        <w:tblLayout w:type="fixed"/>
        <w:tblLook w:val="0000" w:firstRow="0" w:lastRow="0" w:firstColumn="0" w:lastColumn="0" w:noHBand="0" w:noVBand="0"/>
      </w:tblPr>
      <w:tblGrid>
        <w:gridCol w:w="3070"/>
        <w:gridCol w:w="6048"/>
      </w:tblGrid>
      <w:tr w:rsidR="00741A59" w:rsidRPr="003549CB" w:rsidTr="008E2150">
        <w:tc>
          <w:tcPr>
            <w:tcW w:w="3070" w:type="dxa"/>
            <w:tcBorders>
              <w:top w:val="single" w:sz="4" w:space="0" w:color="000000"/>
              <w:left w:val="single" w:sz="4" w:space="0" w:color="000000"/>
              <w:bottom w:val="single" w:sz="4" w:space="0" w:color="000000"/>
            </w:tcBorders>
            <w:shd w:val="clear" w:color="auto" w:fill="EEECE1"/>
          </w:tcPr>
          <w:p w:rsidR="00741A59" w:rsidRPr="003549CB" w:rsidRDefault="00741A59" w:rsidP="008E2150">
            <w:pPr>
              <w:autoSpaceDE w:val="0"/>
              <w:spacing w:line="360" w:lineRule="auto"/>
              <w:rPr>
                <w:sz w:val="22"/>
                <w:szCs w:val="22"/>
              </w:rPr>
            </w:pPr>
            <w:r w:rsidRPr="003549CB">
              <w:rPr>
                <w:sz w:val="22"/>
                <w:szCs w:val="22"/>
              </w:rPr>
              <w:t>Neve</w:t>
            </w:r>
          </w:p>
        </w:tc>
        <w:tc>
          <w:tcPr>
            <w:tcW w:w="6048" w:type="dxa"/>
            <w:tcBorders>
              <w:top w:val="single" w:sz="4" w:space="0" w:color="000000"/>
              <w:left w:val="single" w:sz="4" w:space="0" w:color="000000"/>
              <w:bottom w:val="single" w:sz="4" w:space="0" w:color="000000"/>
              <w:right w:val="single" w:sz="4" w:space="0" w:color="000000"/>
            </w:tcBorders>
            <w:shd w:val="clear" w:color="auto" w:fill="EEECE1"/>
          </w:tcPr>
          <w:p w:rsidR="00741A59" w:rsidRPr="003549CB" w:rsidRDefault="00741A59" w:rsidP="008E2150">
            <w:pPr>
              <w:snapToGrid w:val="0"/>
              <w:spacing w:line="360" w:lineRule="auto"/>
              <w:rPr>
                <w:sz w:val="22"/>
                <w:szCs w:val="22"/>
              </w:rPr>
            </w:pPr>
          </w:p>
        </w:tc>
      </w:tr>
      <w:tr w:rsidR="00741A59" w:rsidRPr="003549CB" w:rsidTr="008E2150">
        <w:tc>
          <w:tcPr>
            <w:tcW w:w="3070" w:type="dxa"/>
            <w:tcBorders>
              <w:top w:val="single" w:sz="4" w:space="0" w:color="000000"/>
              <w:left w:val="single" w:sz="4" w:space="0" w:color="000000"/>
              <w:bottom w:val="single" w:sz="4" w:space="0" w:color="000000"/>
            </w:tcBorders>
            <w:shd w:val="clear" w:color="auto" w:fill="auto"/>
          </w:tcPr>
          <w:p w:rsidR="00741A59" w:rsidRPr="003549CB" w:rsidRDefault="00741A59" w:rsidP="008E2150">
            <w:pPr>
              <w:spacing w:line="360" w:lineRule="auto"/>
              <w:rPr>
                <w:sz w:val="22"/>
                <w:szCs w:val="22"/>
              </w:rPr>
            </w:pPr>
            <w:r w:rsidRPr="003549CB">
              <w:rPr>
                <w:sz w:val="22"/>
                <w:szCs w:val="22"/>
              </w:rPr>
              <w:t>Székhelye:</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741A59" w:rsidRPr="003549CB" w:rsidRDefault="00741A59" w:rsidP="008E2150">
            <w:pPr>
              <w:snapToGrid w:val="0"/>
              <w:spacing w:line="360" w:lineRule="auto"/>
              <w:rPr>
                <w:sz w:val="22"/>
                <w:szCs w:val="22"/>
              </w:rPr>
            </w:pPr>
          </w:p>
        </w:tc>
      </w:tr>
      <w:tr w:rsidR="00741A59" w:rsidRPr="003549CB" w:rsidTr="008E2150">
        <w:tc>
          <w:tcPr>
            <w:tcW w:w="3070" w:type="dxa"/>
            <w:tcBorders>
              <w:top w:val="single" w:sz="4" w:space="0" w:color="000000"/>
              <w:left w:val="single" w:sz="4" w:space="0" w:color="000000"/>
              <w:bottom w:val="single" w:sz="4" w:space="0" w:color="000000"/>
            </w:tcBorders>
            <w:shd w:val="clear" w:color="auto" w:fill="auto"/>
          </w:tcPr>
          <w:p w:rsidR="00741A59" w:rsidRPr="003549CB" w:rsidRDefault="00741A59" w:rsidP="008E2150">
            <w:pPr>
              <w:spacing w:line="360" w:lineRule="auto"/>
              <w:rPr>
                <w:sz w:val="22"/>
                <w:szCs w:val="22"/>
              </w:rPr>
            </w:pPr>
            <w:r w:rsidRPr="003549CB">
              <w:rPr>
                <w:sz w:val="22"/>
                <w:szCs w:val="22"/>
              </w:rPr>
              <w:t>Cégjegyzékszám</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741A59" w:rsidRPr="003549CB" w:rsidRDefault="00741A59" w:rsidP="008E2150">
            <w:pPr>
              <w:snapToGrid w:val="0"/>
              <w:spacing w:line="360" w:lineRule="auto"/>
              <w:rPr>
                <w:sz w:val="22"/>
                <w:szCs w:val="22"/>
              </w:rPr>
            </w:pPr>
          </w:p>
        </w:tc>
      </w:tr>
      <w:tr w:rsidR="00741A59" w:rsidRPr="003549CB" w:rsidTr="008E2150">
        <w:tc>
          <w:tcPr>
            <w:tcW w:w="3070" w:type="dxa"/>
            <w:tcBorders>
              <w:top w:val="single" w:sz="4" w:space="0" w:color="000000"/>
              <w:left w:val="single" w:sz="4" w:space="0" w:color="000000"/>
              <w:bottom w:val="single" w:sz="4" w:space="0" w:color="000000"/>
            </w:tcBorders>
            <w:shd w:val="clear" w:color="auto" w:fill="auto"/>
          </w:tcPr>
          <w:p w:rsidR="00741A59" w:rsidRPr="003549CB" w:rsidRDefault="00741A59" w:rsidP="008E2150">
            <w:pPr>
              <w:spacing w:line="360" w:lineRule="auto"/>
              <w:rPr>
                <w:sz w:val="22"/>
                <w:szCs w:val="22"/>
              </w:rPr>
            </w:pPr>
            <w:r w:rsidRPr="003549CB">
              <w:rPr>
                <w:sz w:val="22"/>
                <w:szCs w:val="22"/>
              </w:rPr>
              <w:t>Kapcsolattartó személy neve</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741A59" w:rsidRPr="003549CB" w:rsidRDefault="00741A59" w:rsidP="008E2150">
            <w:pPr>
              <w:snapToGrid w:val="0"/>
              <w:spacing w:line="360" w:lineRule="auto"/>
              <w:rPr>
                <w:sz w:val="22"/>
                <w:szCs w:val="22"/>
              </w:rPr>
            </w:pPr>
          </w:p>
        </w:tc>
      </w:tr>
      <w:tr w:rsidR="00741A59" w:rsidRPr="003549CB" w:rsidTr="008E2150">
        <w:tc>
          <w:tcPr>
            <w:tcW w:w="3070" w:type="dxa"/>
            <w:tcBorders>
              <w:top w:val="single" w:sz="4" w:space="0" w:color="000000"/>
              <w:left w:val="single" w:sz="4" w:space="0" w:color="000000"/>
              <w:bottom w:val="single" w:sz="4" w:space="0" w:color="000000"/>
            </w:tcBorders>
            <w:shd w:val="clear" w:color="auto" w:fill="auto"/>
          </w:tcPr>
          <w:p w:rsidR="00741A59" w:rsidRPr="003549CB" w:rsidRDefault="00741A59" w:rsidP="008E2150">
            <w:pPr>
              <w:spacing w:line="360" w:lineRule="auto"/>
              <w:rPr>
                <w:sz w:val="22"/>
                <w:szCs w:val="22"/>
              </w:rPr>
            </w:pPr>
            <w:r w:rsidRPr="003549CB">
              <w:rPr>
                <w:sz w:val="22"/>
                <w:szCs w:val="22"/>
              </w:rPr>
              <w:t>Telefonszáma:</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741A59" w:rsidRPr="003549CB" w:rsidRDefault="00741A59" w:rsidP="008E2150">
            <w:pPr>
              <w:snapToGrid w:val="0"/>
              <w:spacing w:line="360" w:lineRule="auto"/>
              <w:rPr>
                <w:sz w:val="22"/>
                <w:szCs w:val="22"/>
              </w:rPr>
            </w:pPr>
          </w:p>
        </w:tc>
      </w:tr>
      <w:tr w:rsidR="00741A59" w:rsidRPr="003549CB" w:rsidTr="008E2150">
        <w:tc>
          <w:tcPr>
            <w:tcW w:w="3070" w:type="dxa"/>
            <w:tcBorders>
              <w:top w:val="single" w:sz="4" w:space="0" w:color="000000"/>
              <w:left w:val="single" w:sz="4" w:space="0" w:color="000000"/>
              <w:bottom w:val="single" w:sz="4" w:space="0" w:color="000000"/>
            </w:tcBorders>
            <w:shd w:val="clear" w:color="auto" w:fill="auto"/>
          </w:tcPr>
          <w:p w:rsidR="00741A59" w:rsidRPr="003549CB" w:rsidRDefault="00741A59" w:rsidP="008E2150">
            <w:pPr>
              <w:spacing w:line="360" w:lineRule="auto"/>
              <w:rPr>
                <w:sz w:val="22"/>
                <w:szCs w:val="22"/>
              </w:rPr>
            </w:pPr>
            <w:r w:rsidRPr="003549CB">
              <w:rPr>
                <w:sz w:val="22"/>
                <w:szCs w:val="22"/>
              </w:rPr>
              <w:t>Telefaxszáma</w:t>
            </w:r>
            <w:r w:rsidR="00386E73" w:rsidRPr="003549CB">
              <w:rPr>
                <w:rStyle w:val="Lbjegyzet-hivatkozs"/>
                <w:sz w:val="22"/>
                <w:szCs w:val="22"/>
              </w:rPr>
              <w:footnoteReference w:id="1"/>
            </w:r>
            <w:r w:rsidRPr="003549CB">
              <w:rPr>
                <w:sz w:val="22"/>
                <w:szCs w:val="22"/>
              </w:rPr>
              <w:t>:</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741A59" w:rsidRPr="003549CB" w:rsidRDefault="00741A59" w:rsidP="008E2150">
            <w:pPr>
              <w:snapToGrid w:val="0"/>
              <w:spacing w:line="360" w:lineRule="auto"/>
              <w:rPr>
                <w:sz w:val="22"/>
                <w:szCs w:val="22"/>
              </w:rPr>
            </w:pPr>
          </w:p>
        </w:tc>
      </w:tr>
      <w:tr w:rsidR="00741A59" w:rsidRPr="003549CB" w:rsidTr="008E2150">
        <w:tc>
          <w:tcPr>
            <w:tcW w:w="3070" w:type="dxa"/>
            <w:tcBorders>
              <w:top w:val="single" w:sz="4" w:space="0" w:color="000000"/>
              <w:left w:val="single" w:sz="4" w:space="0" w:color="000000"/>
              <w:bottom w:val="single" w:sz="4" w:space="0" w:color="000000"/>
            </w:tcBorders>
            <w:shd w:val="clear" w:color="auto" w:fill="auto"/>
          </w:tcPr>
          <w:p w:rsidR="00741A59" w:rsidRPr="003549CB" w:rsidRDefault="00741A59" w:rsidP="008E2150">
            <w:pPr>
              <w:spacing w:line="360" w:lineRule="auto"/>
              <w:rPr>
                <w:sz w:val="22"/>
                <w:szCs w:val="22"/>
              </w:rPr>
            </w:pPr>
            <w:r w:rsidRPr="003549CB">
              <w:rPr>
                <w:sz w:val="22"/>
                <w:szCs w:val="22"/>
              </w:rPr>
              <w:t>E-mail címe:</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741A59" w:rsidRPr="003549CB" w:rsidRDefault="00741A59" w:rsidP="008E2150">
            <w:pPr>
              <w:snapToGrid w:val="0"/>
              <w:spacing w:line="360" w:lineRule="auto"/>
              <w:rPr>
                <w:sz w:val="22"/>
                <w:szCs w:val="22"/>
              </w:rPr>
            </w:pPr>
          </w:p>
        </w:tc>
      </w:tr>
    </w:tbl>
    <w:p w:rsidR="00741A59" w:rsidRPr="003549CB" w:rsidRDefault="00741A59" w:rsidP="00741A59">
      <w:pPr>
        <w:spacing w:line="360" w:lineRule="auto"/>
        <w:rPr>
          <w:b/>
          <w:sz w:val="22"/>
          <w:szCs w:val="22"/>
        </w:rPr>
      </w:pPr>
    </w:p>
    <w:p w:rsidR="00741A59" w:rsidRPr="003549CB" w:rsidRDefault="00741A59" w:rsidP="00741A59">
      <w:pPr>
        <w:pStyle w:val="Szvegtrzs210"/>
        <w:spacing w:after="0" w:line="240" w:lineRule="auto"/>
        <w:rPr>
          <w:sz w:val="22"/>
          <w:szCs w:val="22"/>
        </w:rPr>
      </w:pPr>
      <w:r w:rsidRPr="003549CB">
        <w:rPr>
          <w:sz w:val="22"/>
          <w:szCs w:val="22"/>
        </w:rPr>
        <w:t>Keltezés (helység, év, hónap, nap)</w:t>
      </w:r>
    </w:p>
    <w:p w:rsidR="00741A59" w:rsidRPr="003549CB" w:rsidRDefault="00741A59" w:rsidP="00741A59">
      <w:pPr>
        <w:tabs>
          <w:tab w:val="left" w:pos="5220"/>
          <w:tab w:val="left" w:leader="dot" w:pos="8460"/>
        </w:tabs>
        <w:spacing w:before="120"/>
        <w:rPr>
          <w:sz w:val="22"/>
          <w:szCs w:val="22"/>
        </w:rPr>
      </w:pPr>
      <w:r w:rsidRPr="003549CB">
        <w:rPr>
          <w:sz w:val="22"/>
          <w:szCs w:val="22"/>
        </w:rPr>
        <w:t xml:space="preserve"> </w:t>
      </w:r>
      <w:r w:rsidRPr="003549CB">
        <w:rPr>
          <w:sz w:val="22"/>
          <w:szCs w:val="22"/>
        </w:rPr>
        <w:tab/>
      </w:r>
    </w:p>
    <w:p w:rsidR="00741A59" w:rsidRPr="003549CB" w:rsidRDefault="00741A59" w:rsidP="00741A59">
      <w:pPr>
        <w:tabs>
          <w:tab w:val="left" w:pos="5220"/>
          <w:tab w:val="left" w:leader="dot" w:pos="8460"/>
        </w:tabs>
        <w:spacing w:before="120"/>
        <w:rPr>
          <w:sz w:val="22"/>
          <w:szCs w:val="22"/>
        </w:rPr>
      </w:pPr>
      <w:r w:rsidRPr="003549CB">
        <w:rPr>
          <w:sz w:val="22"/>
          <w:szCs w:val="22"/>
        </w:rPr>
        <w:tab/>
        <w:t>…………………………….......</w:t>
      </w:r>
    </w:p>
    <w:p w:rsidR="00741A59" w:rsidRPr="003549CB" w:rsidRDefault="00741A59" w:rsidP="00741A59">
      <w:pPr>
        <w:tabs>
          <w:tab w:val="center" w:pos="6804"/>
        </w:tabs>
        <w:rPr>
          <w:i/>
          <w:iCs/>
          <w:sz w:val="22"/>
          <w:szCs w:val="22"/>
          <w:shd w:val="clear" w:color="auto" w:fill="FFFF00"/>
        </w:rPr>
      </w:pPr>
      <w:r w:rsidRPr="003549CB">
        <w:rPr>
          <w:sz w:val="22"/>
          <w:szCs w:val="22"/>
        </w:rPr>
        <w:t xml:space="preserve"> </w:t>
      </w:r>
      <w:r w:rsidRPr="003549CB">
        <w:rPr>
          <w:sz w:val="22"/>
          <w:szCs w:val="22"/>
        </w:rPr>
        <w:tab/>
        <w:t>cégszerű aláírás</w:t>
      </w:r>
    </w:p>
    <w:p w:rsidR="00741A59" w:rsidRPr="003549CB" w:rsidRDefault="00741A59" w:rsidP="00741A59">
      <w:pPr>
        <w:spacing w:line="360" w:lineRule="auto"/>
        <w:rPr>
          <w:sz w:val="22"/>
          <w:szCs w:val="22"/>
        </w:rPr>
      </w:pPr>
    </w:p>
    <w:p w:rsidR="00741A59" w:rsidRPr="003549CB" w:rsidRDefault="00741A59" w:rsidP="00741A59">
      <w:pPr>
        <w:spacing w:line="360" w:lineRule="auto"/>
        <w:jc w:val="right"/>
        <w:rPr>
          <w:sz w:val="22"/>
          <w:szCs w:val="22"/>
        </w:rPr>
      </w:pPr>
      <w:r w:rsidRPr="003549CB">
        <w:rPr>
          <w:i/>
          <w:sz w:val="22"/>
          <w:szCs w:val="22"/>
        </w:rPr>
        <w:br w:type="page"/>
      </w:r>
      <w:r w:rsidRPr="003549CB">
        <w:rPr>
          <w:sz w:val="22"/>
          <w:szCs w:val="22"/>
        </w:rPr>
        <w:lastRenderedPageBreak/>
        <w:t>2.sz. iratminta</w:t>
      </w:r>
    </w:p>
    <w:p w:rsidR="00741A59" w:rsidRPr="003549CB" w:rsidRDefault="00741A59" w:rsidP="00741A59">
      <w:pPr>
        <w:jc w:val="center"/>
        <w:rPr>
          <w:b/>
          <w:sz w:val="22"/>
          <w:szCs w:val="22"/>
        </w:rPr>
      </w:pPr>
      <w:r w:rsidRPr="003549CB">
        <w:rPr>
          <w:b/>
          <w:sz w:val="22"/>
          <w:szCs w:val="22"/>
        </w:rPr>
        <w:t>FELOLVASÓLAP</w:t>
      </w:r>
    </w:p>
    <w:p w:rsidR="00741A59" w:rsidRPr="003549CB" w:rsidRDefault="00741A59" w:rsidP="00741A59">
      <w:pPr>
        <w:jc w:val="center"/>
        <w:rPr>
          <w:sz w:val="22"/>
          <w:szCs w:val="22"/>
        </w:rPr>
      </w:pPr>
    </w:p>
    <w:p w:rsidR="00741A59" w:rsidRPr="003549CB" w:rsidRDefault="00EA13F5" w:rsidP="00EA13F5">
      <w:pPr>
        <w:pStyle w:val="Cmsor"/>
        <w:spacing w:line="240" w:lineRule="auto"/>
        <w:rPr>
          <w:rFonts w:ascii="Times New Roman" w:hAnsi="Times New Roman" w:cs="Times New Roman"/>
          <w:sz w:val="22"/>
          <w:szCs w:val="22"/>
        </w:rPr>
      </w:pPr>
      <w:r w:rsidRPr="003549CB">
        <w:rPr>
          <w:rFonts w:ascii="Times New Roman" w:hAnsi="Times New Roman" w:cs="Times New Roman"/>
          <w:sz w:val="22"/>
          <w:szCs w:val="22"/>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3549CB">
        <w:rPr>
          <w:rFonts w:ascii="Times New Roman" w:hAnsi="Times New Roman" w:cs="Times New Roman"/>
          <w:iCs/>
          <w:sz w:val="22"/>
          <w:szCs w:val="22"/>
        </w:rPr>
        <w:t>Kossuth Lajos utcai kerékpárút burkolatfelújítási kivitelezési munkáinak</w:t>
      </w:r>
      <w:r w:rsidRPr="003549CB">
        <w:rPr>
          <w:rFonts w:ascii="Times New Roman" w:hAnsi="Times New Roman" w:cs="Times New Roman"/>
          <w:sz w:val="22"/>
          <w:szCs w:val="22"/>
        </w:rPr>
        <w:t xml:space="preserve"> és kiegészítő tervezési feladatainak elvégzésére</w:t>
      </w:r>
    </w:p>
    <w:p w:rsidR="00741A59" w:rsidRPr="003549CB" w:rsidRDefault="00741A59" w:rsidP="00741A59">
      <w:pPr>
        <w:pStyle w:val="Cmsor"/>
        <w:spacing w:line="240" w:lineRule="auto"/>
        <w:rPr>
          <w:rFonts w:ascii="Times New Roman" w:hAnsi="Times New Roman" w:cs="Times New Roman"/>
          <w:b w:val="0"/>
          <w:sz w:val="22"/>
          <w:szCs w:val="22"/>
        </w:rPr>
      </w:pPr>
      <w:r w:rsidRPr="003549CB">
        <w:rPr>
          <w:rFonts w:ascii="Times New Roman" w:hAnsi="Times New Roman" w:cs="Times New Roman"/>
          <w:b w:val="0"/>
          <w:sz w:val="22"/>
          <w:szCs w:val="22"/>
        </w:rPr>
        <w:t>tárgyú közbeszerzési eljárásban</w:t>
      </w:r>
    </w:p>
    <w:p w:rsidR="00741A59" w:rsidRPr="003549CB" w:rsidRDefault="00741A59" w:rsidP="00741A59">
      <w:pPr>
        <w:rPr>
          <w:b/>
          <w:sz w:val="22"/>
          <w:szCs w:val="22"/>
        </w:rPr>
      </w:pPr>
      <w:r w:rsidRPr="003549CB">
        <w:rPr>
          <w:b/>
          <w:sz w:val="22"/>
          <w:szCs w:val="22"/>
        </w:rPr>
        <w:t xml:space="preserve">Ajánlattevő adatai: </w:t>
      </w:r>
    </w:p>
    <w:tbl>
      <w:tblPr>
        <w:tblW w:w="0" w:type="auto"/>
        <w:tblInd w:w="-5" w:type="dxa"/>
        <w:tblLayout w:type="fixed"/>
        <w:tblLook w:val="0000" w:firstRow="0" w:lastRow="0" w:firstColumn="0" w:lastColumn="0" w:noHBand="0" w:noVBand="0"/>
      </w:tblPr>
      <w:tblGrid>
        <w:gridCol w:w="3070"/>
        <w:gridCol w:w="6257"/>
      </w:tblGrid>
      <w:tr w:rsidR="00741A59" w:rsidRPr="003549CB" w:rsidTr="00893580">
        <w:tc>
          <w:tcPr>
            <w:tcW w:w="3070" w:type="dxa"/>
            <w:tcBorders>
              <w:top w:val="single" w:sz="4" w:space="0" w:color="000000"/>
              <w:left w:val="single" w:sz="4" w:space="0" w:color="000000"/>
              <w:bottom w:val="single" w:sz="4" w:space="0" w:color="000000"/>
            </w:tcBorders>
            <w:shd w:val="clear" w:color="auto" w:fill="EEECE1"/>
          </w:tcPr>
          <w:p w:rsidR="00741A59" w:rsidRPr="003549CB" w:rsidRDefault="00741A59" w:rsidP="008E2150">
            <w:pPr>
              <w:autoSpaceDE w:val="0"/>
              <w:rPr>
                <w:sz w:val="22"/>
                <w:szCs w:val="22"/>
              </w:rPr>
            </w:pPr>
            <w:r w:rsidRPr="003549CB">
              <w:rPr>
                <w:sz w:val="22"/>
                <w:szCs w:val="22"/>
              </w:rPr>
              <w:t>Neve</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741A59" w:rsidRPr="003549CB" w:rsidRDefault="00741A59" w:rsidP="008E2150">
            <w:pPr>
              <w:snapToGrid w:val="0"/>
              <w:rPr>
                <w:sz w:val="22"/>
                <w:szCs w:val="22"/>
              </w:rPr>
            </w:pPr>
          </w:p>
        </w:tc>
      </w:tr>
      <w:tr w:rsidR="00741A59" w:rsidRPr="003549CB" w:rsidTr="00893580">
        <w:tc>
          <w:tcPr>
            <w:tcW w:w="3070" w:type="dxa"/>
            <w:tcBorders>
              <w:top w:val="single" w:sz="4" w:space="0" w:color="000000"/>
              <w:left w:val="single" w:sz="4" w:space="0" w:color="000000"/>
              <w:bottom w:val="single" w:sz="4" w:space="0" w:color="000000"/>
            </w:tcBorders>
            <w:shd w:val="clear" w:color="auto" w:fill="auto"/>
          </w:tcPr>
          <w:p w:rsidR="00741A59" w:rsidRPr="003549CB" w:rsidRDefault="00741A59" w:rsidP="008E2150">
            <w:pPr>
              <w:rPr>
                <w:sz w:val="22"/>
                <w:szCs w:val="22"/>
              </w:rPr>
            </w:pPr>
            <w:r w:rsidRPr="003549CB">
              <w:rPr>
                <w:sz w:val="22"/>
                <w:szCs w:val="22"/>
              </w:rPr>
              <w:t>Székhelye:</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741A59" w:rsidRPr="003549CB" w:rsidRDefault="00741A59" w:rsidP="008E2150">
            <w:pPr>
              <w:snapToGrid w:val="0"/>
              <w:rPr>
                <w:sz w:val="22"/>
                <w:szCs w:val="22"/>
              </w:rPr>
            </w:pPr>
          </w:p>
        </w:tc>
      </w:tr>
    </w:tbl>
    <w:p w:rsidR="00741A59" w:rsidRPr="003549CB" w:rsidRDefault="00741A59" w:rsidP="00741A59">
      <w:pPr>
        <w:rPr>
          <w:sz w:val="22"/>
          <w:szCs w:val="22"/>
        </w:rPr>
      </w:pPr>
    </w:p>
    <w:p w:rsidR="00741A59" w:rsidRPr="003549CB" w:rsidRDefault="00741A59" w:rsidP="00741A59">
      <w:pPr>
        <w:rPr>
          <w:b/>
          <w:sz w:val="22"/>
          <w:szCs w:val="22"/>
        </w:rPr>
      </w:pPr>
      <w:r w:rsidRPr="003549CB">
        <w:rPr>
          <w:b/>
          <w:sz w:val="22"/>
          <w:szCs w:val="22"/>
        </w:rPr>
        <w:t xml:space="preserve">Közös Ajánlattevő esetén </w:t>
      </w:r>
      <w:r w:rsidRPr="003549CB">
        <w:rPr>
          <w:rStyle w:val="Lbjegyzet-hivatkozs"/>
          <w:b/>
          <w:sz w:val="22"/>
          <w:szCs w:val="22"/>
        </w:rPr>
        <w:footnoteReference w:id="2"/>
      </w:r>
      <w:r w:rsidRPr="003549CB">
        <w:rPr>
          <w:b/>
          <w:sz w:val="22"/>
          <w:szCs w:val="22"/>
        </w:rPr>
        <w:t>:</w:t>
      </w:r>
    </w:p>
    <w:tbl>
      <w:tblPr>
        <w:tblW w:w="0" w:type="auto"/>
        <w:tblInd w:w="-5" w:type="dxa"/>
        <w:tblLayout w:type="fixed"/>
        <w:tblLook w:val="0000" w:firstRow="0" w:lastRow="0" w:firstColumn="0" w:lastColumn="0" w:noHBand="0" w:noVBand="0"/>
      </w:tblPr>
      <w:tblGrid>
        <w:gridCol w:w="3070"/>
        <w:gridCol w:w="6257"/>
      </w:tblGrid>
      <w:tr w:rsidR="00741A59" w:rsidRPr="003549CB" w:rsidTr="00893580">
        <w:tc>
          <w:tcPr>
            <w:tcW w:w="3070" w:type="dxa"/>
            <w:tcBorders>
              <w:top w:val="single" w:sz="4" w:space="0" w:color="000000"/>
              <w:left w:val="single" w:sz="4" w:space="0" w:color="000000"/>
              <w:bottom w:val="single" w:sz="4" w:space="0" w:color="000000"/>
            </w:tcBorders>
            <w:shd w:val="clear" w:color="auto" w:fill="EEECE1"/>
          </w:tcPr>
          <w:p w:rsidR="00741A59" w:rsidRPr="003549CB" w:rsidRDefault="00741A59" w:rsidP="008E2150">
            <w:pPr>
              <w:autoSpaceDE w:val="0"/>
              <w:rPr>
                <w:sz w:val="22"/>
                <w:szCs w:val="22"/>
              </w:rPr>
            </w:pPr>
            <w:r w:rsidRPr="003549CB">
              <w:rPr>
                <w:b/>
                <w:sz w:val="22"/>
                <w:szCs w:val="22"/>
              </w:rPr>
              <w:t xml:space="preserve">Vezető tag </w:t>
            </w:r>
            <w:r w:rsidRPr="003549CB">
              <w:rPr>
                <w:sz w:val="22"/>
                <w:szCs w:val="22"/>
              </w:rPr>
              <w:t>Neve</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741A59" w:rsidRPr="003549CB" w:rsidRDefault="00741A59" w:rsidP="008E2150">
            <w:pPr>
              <w:snapToGrid w:val="0"/>
              <w:rPr>
                <w:sz w:val="22"/>
                <w:szCs w:val="22"/>
              </w:rPr>
            </w:pPr>
          </w:p>
        </w:tc>
      </w:tr>
      <w:tr w:rsidR="00741A59" w:rsidRPr="003549CB" w:rsidTr="00893580">
        <w:tc>
          <w:tcPr>
            <w:tcW w:w="3070" w:type="dxa"/>
            <w:tcBorders>
              <w:top w:val="single" w:sz="4" w:space="0" w:color="000000"/>
              <w:left w:val="single" w:sz="4" w:space="0" w:color="000000"/>
              <w:bottom w:val="single" w:sz="4" w:space="0" w:color="000000"/>
            </w:tcBorders>
            <w:shd w:val="clear" w:color="auto" w:fill="auto"/>
          </w:tcPr>
          <w:p w:rsidR="00741A59" w:rsidRPr="003549CB" w:rsidRDefault="00741A59" w:rsidP="008E2150">
            <w:pPr>
              <w:rPr>
                <w:sz w:val="22"/>
                <w:szCs w:val="22"/>
              </w:rPr>
            </w:pPr>
            <w:r w:rsidRPr="003549CB">
              <w:rPr>
                <w:sz w:val="22"/>
                <w:szCs w:val="22"/>
              </w:rPr>
              <w:t>Székhelye:</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741A59" w:rsidRPr="003549CB" w:rsidRDefault="00741A59" w:rsidP="008E2150">
            <w:pPr>
              <w:snapToGrid w:val="0"/>
              <w:rPr>
                <w:sz w:val="22"/>
                <w:szCs w:val="22"/>
              </w:rPr>
            </w:pPr>
          </w:p>
        </w:tc>
      </w:tr>
      <w:tr w:rsidR="00741A59" w:rsidRPr="003549CB" w:rsidTr="00893580">
        <w:tc>
          <w:tcPr>
            <w:tcW w:w="3070" w:type="dxa"/>
            <w:tcBorders>
              <w:top w:val="single" w:sz="4" w:space="0" w:color="000000"/>
              <w:left w:val="single" w:sz="4" w:space="0" w:color="000000"/>
              <w:bottom w:val="single" w:sz="4" w:space="0" w:color="000000"/>
            </w:tcBorders>
            <w:shd w:val="clear" w:color="auto" w:fill="EEECE1"/>
          </w:tcPr>
          <w:p w:rsidR="00741A59" w:rsidRPr="003549CB" w:rsidRDefault="00741A59" w:rsidP="008E2150">
            <w:pPr>
              <w:autoSpaceDE w:val="0"/>
              <w:rPr>
                <w:sz w:val="22"/>
                <w:szCs w:val="22"/>
              </w:rPr>
            </w:pPr>
            <w:r w:rsidRPr="003549CB">
              <w:rPr>
                <w:b/>
                <w:sz w:val="22"/>
                <w:szCs w:val="22"/>
              </w:rPr>
              <w:t xml:space="preserve">Tag </w:t>
            </w:r>
            <w:r w:rsidRPr="003549CB">
              <w:rPr>
                <w:sz w:val="22"/>
                <w:szCs w:val="22"/>
              </w:rPr>
              <w:t>Neve</w:t>
            </w:r>
            <w:r w:rsidRPr="003549CB">
              <w:rPr>
                <w:rStyle w:val="Lbjegyzet-hivatkozs"/>
                <w:sz w:val="22"/>
                <w:szCs w:val="22"/>
              </w:rPr>
              <w:footnoteReference w:id="3"/>
            </w:r>
            <w:r w:rsidRPr="003549CB">
              <w:rPr>
                <w:sz w:val="22"/>
                <w:szCs w:val="22"/>
              </w:rPr>
              <w:t>:</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741A59" w:rsidRPr="003549CB" w:rsidRDefault="00741A59" w:rsidP="008E2150">
            <w:pPr>
              <w:snapToGrid w:val="0"/>
              <w:rPr>
                <w:sz w:val="22"/>
                <w:szCs w:val="22"/>
              </w:rPr>
            </w:pPr>
          </w:p>
        </w:tc>
      </w:tr>
      <w:tr w:rsidR="00741A59" w:rsidRPr="003549CB" w:rsidTr="00893580">
        <w:tc>
          <w:tcPr>
            <w:tcW w:w="3070" w:type="dxa"/>
            <w:tcBorders>
              <w:top w:val="single" w:sz="4" w:space="0" w:color="000000"/>
              <w:left w:val="single" w:sz="4" w:space="0" w:color="000000"/>
              <w:bottom w:val="single" w:sz="4" w:space="0" w:color="000000"/>
            </w:tcBorders>
            <w:shd w:val="clear" w:color="auto" w:fill="auto"/>
          </w:tcPr>
          <w:p w:rsidR="00741A59" w:rsidRPr="003549CB" w:rsidRDefault="00741A59" w:rsidP="008E2150">
            <w:pPr>
              <w:rPr>
                <w:sz w:val="22"/>
                <w:szCs w:val="22"/>
              </w:rPr>
            </w:pPr>
            <w:r w:rsidRPr="003549CB">
              <w:rPr>
                <w:sz w:val="22"/>
                <w:szCs w:val="22"/>
              </w:rPr>
              <w:t>Székhelye</w:t>
            </w:r>
            <w:r w:rsidRPr="003549CB">
              <w:rPr>
                <w:rStyle w:val="Lbjegyzet-hivatkozs"/>
                <w:sz w:val="22"/>
                <w:szCs w:val="22"/>
              </w:rPr>
              <w:footnoteReference w:id="4"/>
            </w:r>
            <w:r w:rsidRPr="003549CB">
              <w:rPr>
                <w:sz w:val="22"/>
                <w:szCs w:val="22"/>
              </w:rPr>
              <w:t>:</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741A59" w:rsidRPr="003549CB" w:rsidRDefault="00741A59" w:rsidP="008E2150">
            <w:pPr>
              <w:snapToGrid w:val="0"/>
              <w:rPr>
                <w:sz w:val="22"/>
                <w:szCs w:val="22"/>
              </w:rPr>
            </w:pPr>
          </w:p>
        </w:tc>
      </w:tr>
    </w:tbl>
    <w:p w:rsidR="00741A59" w:rsidRPr="003549CB" w:rsidRDefault="00741A59" w:rsidP="00741A59">
      <w:pPr>
        <w:tabs>
          <w:tab w:val="left" w:pos="5220"/>
          <w:tab w:val="left" w:leader="dot" w:pos="8460"/>
        </w:tabs>
        <w:rPr>
          <w:sz w:val="22"/>
          <w:szCs w:val="22"/>
        </w:rPr>
      </w:pPr>
    </w:p>
    <w:p w:rsidR="00EB7729" w:rsidRPr="003549CB" w:rsidRDefault="00EB7729" w:rsidP="00EB7729">
      <w:pPr>
        <w:rPr>
          <w:b/>
          <w:sz w:val="22"/>
          <w:szCs w:val="22"/>
        </w:rPr>
      </w:pPr>
      <w:r w:rsidRPr="003549CB">
        <w:rPr>
          <w:b/>
          <w:sz w:val="22"/>
          <w:szCs w:val="22"/>
        </w:rPr>
        <w:t>Kapcsolattartó adatai</w:t>
      </w:r>
      <w:r w:rsidR="009F3500" w:rsidRPr="003549CB">
        <w:rPr>
          <w:rStyle w:val="Lbjegyzet-hivatkozs"/>
          <w:b/>
          <w:sz w:val="22"/>
          <w:szCs w:val="22"/>
        </w:rPr>
        <w:footnoteReference w:id="5"/>
      </w:r>
      <w:r w:rsidRPr="003549CB">
        <w:rPr>
          <w:b/>
          <w:sz w:val="22"/>
          <w:szCs w:val="22"/>
        </w:rPr>
        <w:t>:</w:t>
      </w:r>
    </w:p>
    <w:tbl>
      <w:tblPr>
        <w:tblW w:w="0" w:type="auto"/>
        <w:tblInd w:w="-5" w:type="dxa"/>
        <w:tblLayout w:type="fixed"/>
        <w:tblLook w:val="0000" w:firstRow="0" w:lastRow="0" w:firstColumn="0" w:lastColumn="0" w:noHBand="0" w:noVBand="0"/>
      </w:tblPr>
      <w:tblGrid>
        <w:gridCol w:w="3070"/>
        <w:gridCol w:w="6257"/>
      </w:tblGrid>
      <w:tr w:rsidR="00EB7729" w:rsidRPr="003549CB" w:rsidTr="00893580">
        <w:tc>
          <w:tcPr>
            <w:tcW w:w="3070" w:type="dxa"/>
            <w:tcBorders>
              <w:top w:val="single" w:sz="4" w:space="0" w:color="000000"/>
              <w:left w:val="single" w:sz="4" w:space="0" w:color="000000"/>
              <w:bottom w:val="single" w:sz="4" w:space="0" w:color="000000"/>
            </w:tcBorders>
            <w:shd w:val="clear" w:color="auto" w:fill="EEECE1"/>
          </w:tcPr>
          <w:p w:rsidR="00EB7729" w:rsidRPr="003549CB" w:rsidRDefault="00EB7729" w:rsidP="006B2EE0">
            <w:pPr>
              <w:rPr>
                <w:sz w:val="22"/>
                <w:szCs w:val="22"/>
              </w:rPr>
            </w:pPr>
            <w:r w:rsidRPr="003549CB">
              <w:rPr>
                <w:sz w:val="22"/>
                <w:szCs w:val="22"/>
              </w:rPr>
              <w:t>Neve:</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EB7729" w:rsidRPr="003549CB" w:rsidRDefault="00EB7729" w:rsidP="006B2EE0">
            <w:pPr>
              <w:snapToGrid w:val="0"/>
              <w:rPr>
                <w:sz w:val="22"/>
                <w:szCs w:val="22"/>
              </w:rPr>
            </w:pPr>
          </w:p>
        </w:tc>
      </w:tr>
      <w:tr w:rsidR="00EB7729" w:rsidRPr="003549CB" w:rsidTr="00893580">
        <w:tc>
          <w:tcPr>
            <w:tcW w:w="3070" w:type="dxa"/>
            <w:tcBorders>
              <w:top w:val="single" w:sz="4" w:space="0" w:color="000000"/>
              <w:left w:val="single" w:sz="4" w:space="0" w:color="000000"/>
              <w:bottom w:val="single" w:sz="4" w:space="0" w:color="000000"/>
            </w:tcBorders>
            <w:shd w:val="clear" w:color="auto" w:fill="auto"/>
          </w:tcPr>
          <w:p w:rsidR="00EB7729" w:rsidRPr="003549CB" w:rsidRDefault="00EB7729" w:rsidP="006B2EE0">
            <w:pPr>
              <w:rPr>
                <w:sz w:val="22"/>
                <w:szCs w:val="22"/>
              </w:rPr>
            </w:pPr>
            <w:r w:rsidRPr="003549CB">
              <w:rPr>
                <w:sz w:val="22"/>
                <w:szCs w:val="22"/>
              </w:rPr>
              <w:t>Telefonszáma:</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EB7729" w:rsidRPr="003549CB" w:rsidRDefault="00EB7729" w:rsidP="006B2EE0">
            <w:pPr>
              <w:snapToGrid w:val="0"/>
              <w:rPr>
                <w:sz w:val="22"/>
                <w:szCs w:val="22"/>
              </w:rPr>
            </w:pPr>
          </w:p>
        </w:tc>
      </w:tr>
      <w:tr w:rsidR="00EB7729" w:rsidRPr="003549CB" w:rsidTr="00893580">
        <w:tc>
          <w:tcPr>
            <w:tcW w:w="3070" w:type="dxa"/>
            <w:tcBorders>
              <w:top w:val="single" w:sz="4" w:space="0" w:color="000000"/>
              <w:left w:val="single" w:sz="4" w:space="0" w:color="000000"/>
              <w:bottom w:val="single" w:sz="4" w:space="0" w:color="000000"/>
            </w:tcBorders>
            <w:shd w:val="clear" w:color="auto" w:fill="EEECE1"/>
          </w:tcPr>
          <w:p w:rsidR="00EB7729" w:rsidRPr="003549CB" w:rsidRDefault="00EB7729" w:rsidP="006B2EE0">
            <w:pPr>
              <w:rPr>
                <w:sz w:val="22"/>
                <w:szCs w:val="22"/>
              </w:rPr>
            </w:pPr>
            <w:r w:rsidRPr="003549CB">
              <w:rPr>
                <w:sz w:val="22"/>
                <w:szCs w:val="22"/>
              </w:rPr>
              <w:t>Telefaxszáma</w:t>
            </w:r>
            <w:r w:rsidR="009F3500" w:rsidRPr="003549CB">
              <w:rPr>
                <w:rStyle w:val="Lbjegyzet-hivatkozs"/>
                <w:sz w:val="22"/>
                <w:szCs w:val="22"/>
              </w:rPr>
              <w:footnoteReference w:id="6"/>
            </w:r>
            <w:r w:rsidRPr="003549CB">
              <w:rPr>
                <w:sz w:val="22"/>
                <w:szCs w:val="22"/>
              </w:rPr>
              <w:t>:</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EB7729" w:rsidRPr="003549CB" w:rsidRDefault="00EB7729" w:rsidP="006B2EE0">
            <w:pPr>
              <w:snapToGrid w:val="0"/>
              <w:rPr>
                <w:sz w:val="22"/>
                <w:szCs w:val="22"/>
              </w:rPr>
            </w:pPr>
          </w:p>
        </w:tc>
      </w:tr>
      <w:tr w:rsidR="00EB7729" w:rsidRPr="003549CB" w:rsidTr="00893580">
        <w:tc>
          <w:tcPr>
            <w:tcW w:w="3070" w:type="dxa"/>
            <w:tcBorders>
              <w:top w:val="single" w:sz="4" w:space="0" w:color="000000"/>
              <w:left w:val="single" w:sz="4" w:space="0" w:color="000000"/>
              <w:bottom w:val="single" w:sz="4" w:space="0" w:color="000000"/>
            </w:tcBorders>
            <w:shd w:val="clear" w:color="auto" w:fill="auto"/>
          </w:tcPr>
          <w:p w:rsidR="00EB7729" w:rsidRPr="003549CB" w:rsidRDefault="00EB7729" w:rsidP="006B2EE0">
            <w:pPr>
              <w:rPr>
                <w:sz w:val="22"/>
                <w:szCs w:val="22"/>
              </w:rPr>
            </w:pPr>
            <w:r w:rsidRPr="003549CB">
              <w:rPr>
                <w:sz w:val="22"/>
                <w:szCs w:val="22"/>
              </w:rPr>
              <w:t>E-mail címe:</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EB7729" w:rsidRPr="003549CB" w:rsidRDefault="00EB7729" w:rsidP="006B2EE0">
            <w:pPr>
              <w:snapToGrid w:val="0"/>
              <w:rPr>
                <w:sz w:val="22"/>
                <w:szCs w:val="22"/>
              </w:rPr>
            </w:pPr>
          </w:p>
        </w:tc>
      </w:tr>
    </w:tbl>
    <w:p w:rsidR="00EB7729" w:rsidRPr="003549CB" w:rsidRDefault="00EB7729" w:rsidP="00741A59">
      <w:pPr>
        <w:tabs>
          <w:tab w:val="left" w:pos="5220"/>
          <w:tab w:val="left" w:leader="dot" w:pos="8460"/>
        </w:tabs>
        <w:rPr>
          <w:sz w:val="22"/>
          <w:szCs w:val="22"/>
        </w:rPr>
      </w:pPr>
    </w:p>
    <w:p w:rsidR="00741A59" w:rsidRPr="003549CB" w:rsidRDefault="00741A59" w:rsidP="00741A59">
      <w:pPr>
        <w:tabs>
          <w:tab w:val="left" w:pos="5220"/>
          <w:tab w:val="left" w:leader="dot" w:pos="8460"/>
        </w:tabs>
        <w:ind w:hanging="142"/>
        <w:rPr>
          <w:b/>
          <w:sz w:val="22"/>
          <w:szCs w:val="22"/>
          <w:u w:val="single"/>
        </w:rPr>
      </w:pPr>
      <w:r w:rsidRPr="003549CB">
        <w:rPr>
          <w:b/>
          <w:sz w:val="22"/>
          <w:szCs w:val="22"/>
          <w:u w:val="single"/>
        </w:rPr>
        <w:t>Az ajánlat számszerűsíthető adatai:</w:t>
      </w:r>
    </w:p>
    <w:tbl>
      <w:tblPr>
        <w:tblW w:w="935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946"/>
        <w:gridCol w:w="2409"/>
      </w:tblGrid>
      <w:tr w:rsidR="00741A59" w:rsidRPr="003549CB" w:rsidTr="009F3500">
        <w:trPr>
          <w:trHeight w:val="477"/>
        </w:trPr>
        <w:tc>
          <w:tcPr>
            <w:tcW w:w="6946" w:type="dxa"/>
            <w:shd w:val="clear" w:color="auto" w:fill="EEECE1"/>
            <w:vAlign w:val="center"/>
          </w:tcPr>
          <w:p w:rsidR="00741A59" w:rsidRPr="003549CB" w:rsidRDefault="00741A59" w:rsidP="00386E73">
            <w:pPr>
              <w:tabs>
                <w:tab w:val="left" w:pos="1985"/>
                <w:tab w:val="right" w:leader="dot" w:pos="6237"/>
              </w:tabs>
              <w:ind w:right="34"/>
              <w:rPr>
                <w:b/>
                <w:sz w:val="22"/>
                <w:szCs w:val="22"/>
              </w:rPr>
            </w:pPr>
            <w:r w:rsidRPr="003549CB">
              <w:rPr>
                <w:b/>
                <w:sz w:val="22"/>
                <w:szCs w:val="22"/>
              </w:rPr>
              <w:t xml:space="preserve">Egyösszegű nettó ajánlati ár </w:t>
            </w:r>
          </w:p>
        </w:tc>
        <w:tc>
          <w:tcPr>
            <w:tcW w:w="2409" w:type="dxa"/>
            <w:shd w:val="clear" w:color="auto" w:fill="EEECE1"/>
            <w:vAlign w:val="center"/>
          </w:tcPr>
          <w:p w:rsidR="00741A59" w:rsidRPr="003549CB" w:rsidRDefault="00741A59" w:rsidP="008E2150">
            <w:pPr>
              <w:tabs>
                <w:tab w:val="left" w:pos="1985"/>
                <w:tab w:val="right" w:leader="dot" w:pos="6237"/>
              </w:tabs>
              <w:ind w:right="-284"/>
              <w:jc w:val="center"/>
              <w:rPr>
                <w:sz w:val="22"/>
                <w:szCs w:val="22"/>
              </w:rPr>
            </w:pPr>
            <w:r w:rsidRPr="003549CB">
              <w:rPr>
                <w:sz w:val="22"/>
                <w:szCs w:val="22"/>
              </w:rPr>
              <w:t>………………(Ft)</w:t>
            </w:r>
            <w:r w:rsidR="00386E73" w:rsidRPr="003549CB">
              <w:rPr>
                <w:rStyle w:val="Lbjegyzet-hivatkozs"/>
                <w:sz w:val="22"/>
                <w:szCs w:val="22"/>
              </w:rPr>
              <w:footnoteReference w:id="7"/>
            </w:r>
          </w:p>
        </w:tc>
      </w:tr>
      <w:tr w:rsidR="00741A59" w:rsidRPr="003549CB" w:rsidTr="009F3500">
        <w:trPr>
          <w:trHeight w:val="1121"/>
        </w:trPr>
        <w:tc>
          <w:tcPr>
            <w:tcW w:w="6946" w:type="dxa"/>
            <w:shd w:val="clear" w:color="auto" w:fill="EEECE1"/>
            <w:vAlign w:val="center"/>
          </w:tcPr>
          <w:p w:rsidR="00741A59" w:rsidRPr="003549CB" w:rsidRDefault="00386E73" w:rsidP="008E2150">
            <w:pPr>
              <w:tabs>
                <w:tab w:val="left" w:pos="1985"/>
                <w:tab w:val="right" w:leader="dot" w:pos="6237"/>
              </w:tabs>
              <w:ind w:right="34"/>
              <w:jc w:val="both"/>
              <w:rPr>
                <w:b/>
                <w:sz w:val="22"/>
                <w:szCs w:val="22"/>
              </w:rPr>
            </w:pPr>
            <w:r w:rsidRPr="003549CB">
              <w:rPr>
                <w:b/>
                <w:sz w:val="22"/>
                <w:szCs w:val="22"/>
              </w:rPr>
              <w:t xml:space="preserve">A szerződés teljesítésében résztvevő, útépítési munkák felelős műszaki vezetőjeként </w:t>
            </w:r>
            <w:r w:rsidR="0016154B" w:rsidRPr="003549CB">
              <w:rPr>
                <w:b/>
                <w:sz w:val="22"/>
                <w:szCs w:val="22"/>
              </w:rPr>
              <w:t xml:space="preserve">(MV-KÉ) </w:t>
            </w:r>
            <w:r w:rsidRPr="003549CB">
              <w:rPr>
                <w:b/>
                <w:sz w:val="22"/>
                <w:szCs w:val="22"/>
              </w:rPr>
              <w:t>bevonni kívánt szakember kerékpárútépítési kivitelezési munkák területén szerzett kivitelezési szakmai tapasztalata (db)</w:t>
            </w:r>
          </w:p>
          <w:p w:rsidR="00E1010A" w:rsidRPr="003549CB" w:rsidRDefault="00386E73" w:rsidP="008E2150">
            <w:pPr>
              <w:tabs>
                <w:tab w:val="left" w:pos="1985"/>
                <w:tab w:val="right" w:leader="dot" w:pos="6237"/>
              </w:tabs>
              <w:ind w:right="34"/>
              <w:jc w:val="both"/>
              <w:rPr>
                <w:bCs/>
                <w:i/>
                <w:sz w:val="22"/>
                <w:szCs w:val="22"/>
                <w:lang w:eastAsia="zh-CN"/>
              </w:rPr>
            </w:pPr>
            <w:r w:rsidRPr="003549CB">
              <w:rPr>
                <w:b/>
                <w:i/>
                <w:sz w:val="22"/>
                <w:szCs w:val="22"/>
              </w:rPr>
              <w:t xml:space="preserve">(min.: 0 db, </w:t>
            </w:r>
            <w:proofErr w:type="spellStart"/>
            <w:r w:rsidRPr="003549CB">
              <w:rPr>
                <w:b/>
                <w:i/>
                <w:sz w:val="22"/>
                <w:szCs w:val="22"/>
              </w:rPr>
              <w:t>max</w:t>
            </w:r>
            <w:proofErr w:type="spellEnd"/>
            <w:r w:rsidRPr="003549CB">
              <w:rPr>
                <w:b/>
                <w:i/>
                <w:sz w:val="22"/>
                <w:szCs w:val="22"/>
              </w:rPr>
              <w:t>.: 3 db kerül értékelésre)</w:t>
            </w:r>
          </w:p>
        </w:tc>
        <w:tc>
          <w:tcPr>
            <w:tcW w:w="2409" w:type="dxa"/>
            <w:shd w:val="clear" w:color="auto" w:fill="EEECE1"/>
            <w:vAlign w:val="center"/>
          </w:tcPr>
          <w:p w:rsidR="00741A59" w:rsidRPr="003549CB" w:rsidRDefault="00741A59" w:rsidP="008E2150">
            <w:pPr>
              <w:tabs>
                <w:tab w:val="left" w:pos="1985"/>
                <w:tab w:val="right" w:leader="dot" w:pos="6237"/>
              </w:tabs>
              <w:ind w:right="-284"/>
              <w:jc w:val="center"/>
              <w:rPr>
                <w:sz w:val="22"/>
                <w:szCs w:val="22"/>
              </w:rPr>
            </w:pPr>
            <w:r w:rsidRPr="003549CB">
              <w:rPr>
                <w:sz w:val="22"/>
                <w:szCs w:val="22"/>
              </w:rPr>
              <w:t>………………(db)</w:t>
            </w:r>
            <w:r w:rsidR="007A7275" w:rsidRPr="003549CB">
              <w:rPr>
                <w:rStyle w:val="Lbjegyzet-hivatkozs"/>
                <w:sz w:val="22"/>
                <w:szCs w:val="22"/>
              </w:rPr>
              <w:footnoteReference w:id="8"/>
            </w:r>
          </w:p>
        </w:tc>
      </w:tr>
      <w:tr w:rsidR="00386E73" w:rsidRPr="003549CB" w:rsidTr="009F3500">
        <w:trPr>
          <w:trHeight w:val="982"/>
        </w:trPr>
        <w:tc>
          <w:tcPr>
            <w:tcW w:w="6946" w:type="dxa"/>
            <w:shd w:val="clear" w:color="auto" w:fill="EEECE1"/>
            <w:vAlign w:val="center"/>
          </w:tcPr>
          <w:p w:rsidR="00386E73" w:rsidRPr="003549CB" w:rsidRDefault="00386E73" w:rsidP="00386E73">
            <w:pPr>
              <w:tabs>
                <w:tab w:val="left" w:pos="1985"/>
                <w:tab w:val="right" w:leader="dot" w:pos="6237"/>
              </w:tabs>
              <w:ind w:right="34"/>
              <w:jc w:val="both"/>
              <w:rPr>
                <w:b/>
                <w:sz w:val="22"/>
                <w:szCs w:val="22"/>
              </w:rPr>
            </w:pPr>
            <w:r w:rsidRPr="003549CB">
              <w:rPr>
                <w:b/>
                <w:sz w:val="22"/>
                <w:szCs w:val="22"/>
              </w:rPr>
              <w:t>A kötelezően előírt 36 hónap jótállási időtartamon felül vállalt többlet jótállás időtartama (hó)</w:t>
            </w:r>
          </w:p>
          <w:p w:rsidR="00386E73" w:rsidRPr="003549CB" w:rsidRDefault="00386E73" w:rsidP="00386E73">
            <w:pPr>
              <w:tabs>
                <w:tab w:val="left" w:pos="1985"/>
                <w:tab w:val="right" w:leader="dot" w:pos="6237"/>
              </w:tabs>
              <w:ind w:right="34"/>
              <w:jc w:val="both"/>
              <w:rPr>
                <w:b/>
                <w:i/>
                <w:sz w:val="22"/>
                <w:szCs w:val="22"/>
              </w:rPr>
            </w:pPr>
            <w:r w:rsidRPr="003549CB">
              <w:rPr>
                <w:b/>
                <w:i/>
                <w:sz w:val="22"/>
                <w:szCs w:val="22"/>
              </w:rPr>
              <w:t xml:space="preserve">(min.: 0 hó, </w:t>
            </w:r>
            <w:proofErr w:type="spellStart"/>
            <w:r w:rsidRPr="003549CB">
              <w:rPr>
                <w:b/>
                <w:i/>
                <w:sz w:val="22"/>
                <w:szCs w:val="22"/>
              </w:rPr>
              <w:t>max</w:t>
            </w:r>
            <w:proofErr w:type="spellEnd"/>
            <w:r w:rsidRPr="003549CB">
              <w:rPr>
                <w:b/>
                <w:i/>
                <w:sz w:val="22"/>
                <w:szCs w:val="22"/>
              </w:rPr>
              <w:t>.: 12 hó kerül értékelésre)</w:t>
            </w:r>
          </w:p>
        </w:tc>
        <w:tc>
          <w:tcPr>
            <w:tcW w:w="2409" w:type="dxa"/>
            <w:shd w:val="clear" w:color="auto" w:fill="EEECE1"/>
            <w:vAlign w:val="center"/>
          </w:tcPr>
          <w:p w:rsidR="00386E73" w:rsidRPr="003549CB" w:rsidRDefault="00386E73" w:rsidP="008E2150">
            <w:pPr>
              <w:tabs>
                <w:tab w:val="left" w:pos="1985"/>
                <w:tab w:val="right" w:leader="dot" w:pos="6237"/>
              </w:tabs>
              <w:ind w:right="-284"/>
              <w:jc w:val="center"/>
              <w:rPr>
                <w:sz w:val="22"/>
                <w:szCs w:val="22"/>
              </w:rPr>
            </w:pPr>
            <w:r w:rsidRPr="003549CB">
              <w:rPr>
                <w:sz w:val="22"/>
                <w:szCs w:val="22"/>
              </w:rPr>
              <w:t>………………(hó)</w:t>
            </w:r>
          </w:p>
        </w:tc>
      </w:tr>
    </w:tbl>
    <w:p w:rsidR="00741A59" w:rsidRPr="003549CB" w:rsidRDefault="00741A59" w:rsidP="00741A59">
      <w:pPr>
        <w:pStyle w:val="Szvegtrzs210"/>
        <w:spacing w:after="0" w:line="240" w:lineRule="auto"/>
        <w:rPr>
          <w:sz w:val="22"/>
          <w:szCs w:val="22"/>
        </w:rPr>
      </w:pPr>
    </w:p>
    <w:p w:rsidR="00741A59" w:rsidRPr="003549CB" w:rsidRDefault="00741A59" w:rsidP="00741A59">
      <w:pPr>
        <w:pStyle w:val="Szvegtrzs210"/>
        <w:spacing w:after="0" w:line="240" w:lineRule="auto"/>
        <w:rPr>
          <w:sz w:val="22"/>
          <w:szCs w:val="22"/>
        </w:rPr>
      </w:pPr>
      <w:r w:rsidRPr="003549CB">
        <w:rPr>
          <w:sz w:val="22"/>
          <w:szCs w:val="22"/>
        </w:rPr>
        <w:t>Keltezés (helység, év, hónap, nap)</w:t>
      </w:r>
    </w:p>
    <w:p w:rsidR="00741A59" w:rsidRPr="003549CB" w:rsidRDefault="00741A59" w:rsidP="00741A59">
      <w:pPr>
        <w:tabs>
          <w:tab w:val="left" w:pos="5220"/>
          <w:tab w:val="left" w:leader="dot" w:pos="8460"/>
        </w:tabs>
        <w:spacing w:before="120"/>
        <w:rPr>
          <w:sz w:val="22"/>
          <w:szCs w:val="22"/>
        </w:rPr>
      </w:pPr>
      <w:r w:rsidRPr="003549CB">
        <w:rPr>
          <w:sz w:val="22"/>
          <w:szCs w:val="22"/>
        </w:rPr>
        <w:tab/>
      </w:r>
      <w:r w:rsidRPr="003549CB">
        <w:rPr>
          <w:sz w:val="22"/>
          <w:szCs w:val="22"/>
        </w:rPr>
        <w:tab/>
        <w:t>…………………………….......</w:t>
      </w:r>
    </w:p>
    <w:p w:rsidR="00741A59" w:rsidRPr="003549CB" w:rsidRDefault="00741A59" w:rsidP="00D34E1B">
      <w:pPr>
        <w:tabs>
          <w:tab w:val="center" w:pos="6804"/>
        </w:tabs>
        <w:rPr>
          <w:rFonts w:eastAsia="Times"/>
          <w:sz w:val="22"/>
          <w:szCs w:val="22"/>
        </w:rPr>
      </w:pPr>
      <w:r w:rsidRPr="003549CB">
        <w:rPr>
          <w:sz w:val="22"/>
          <w:szCs w:val="22"/>
        </w:rPr>
        <w:tab/>
        <w:t>cégszerű aláírás</w:t>
      </w:r>
      <w:r w:rsidRPr="003549CB">
        <w:rPr>
          <w:rStyle w:val="Lbjegyzet-hivatkozs"/>
          <w:sz w:val="22"/>
          <w:szCs w:val="22"/>
        </w:rPr>
        <w:footnoteReference w:id="9"/>
      </w:r>
      <w:r w:rsidRPr="003549CB">
        <w:rPr>
          <w:sz w:val="22"/>
          <w:szCs w:val="22"/>
        </w:rPr>
        <w:br w:type="page"/>
      </w:r>
    </w:p>
    <w:p w:rsidR="00741A59" w:rsidRPr="003549CB" w:rsidRDefault="00741A59" w:rsidP="00741A59">
      <w:pPr>
        <w:spacing w:after="160" w:line="259" w:lineRule="auto"/>
        <w:jc w:val="right"/>
        <w:rPr>
          <w:sz w:val="22"/>
          <w:szCs w:val="22"/>
        </w:rPr>
      </w:pPr>
      <w:r w:rsidRPr="003549CB">
        <w:rPr>
          <w:sz w:val="22"/>
          <w:szCs w:val="22"/>
        </w:rPr>
        <w:lastRenderedPageBreak/>
        <w:t>3. sz. iratminta</w:t>
      </w:r>
    </w:p>
    <w:p w:rsidR="00741A59" w:rsidRPr="003549CB" w:rsidRDefault="00741A59" w:rsidP="00741A59">
      <w:pPr>
        <w:rPr>
          <w:sz w:val="22"/>
          <w:szCs w:val="22"/>
        </w:rPr>
      </w:pPr>
    </w:p>
    <w:p w:rsidR="008129E0" w:rsidRPr="003549CB" w:rsidRDefault="00741A59" w:rsidP="00741A59">
      <w:pPr>
        <w:spacing w:line="276" w:lineRule="auto"/>
        <w:jc w:val="center"/>
        <w:rPr>
          <w:b/>
          <w:sz w:val="22"/>
          <w:szCs w:val="22"/>
        </w:rPr>
      </w:pPr>
      <w:r w:rsidRPr="003549CB">
        <w:rPr>
          <w:rFonts w:ascii="Times New Roman félkövér" w:hAnsi="Times New Roman félkövér"/>
          <w:b/>
          <w:caps/>
          <w:sz w:val="22"/>
          <w:szCs w:val="22"/>
        </w:rPr>
        <w:t>Ajánlati Nyilatkozat</w:t>
      </w:r>
      <w:r w:rsidRPr="003549CB">
        <w:rPr>
          <w:b/>
          <w:sz w:val="22"/>
          <w:szCs w:val="22"/>
        </w:rPr>
        <w:t xml:space="preserve"> </w:t>
      </w:r>
    </w:p>
    <w:p w:rsidR="00741A59" w:rsidRPr="003549CB" w:rsidRDefault="00741A59" w:rsidP="00741A59">
      <w:pPr>
        <w:spacing w:line="276" w:lineRule="auto"/>
        <w:jc w:val="center"/>
        <w:rPr>
          <w:b/>
          <w:sz w:val="22"/>
          <w:szCs w:val="22"/>
          <w:vertAlign w:val="subscript"/>
        </w:rPr>
      </w:pPr>
      <w:r w:rsidRPr="003549CB">
        <w:rPr>
          <w:b/>
          <w:sz w:val="22"/>
          <w:szCs w:val="22"/>
        </w:rPr>
        <w:t>a Kbt. 66</w:t>
      </w:r>
      <w:r w:rsidR="00A62F5F" w:rsidRPr="003549CB">
        <w:rPr>
          <w:b/>
          <w:sz w:val="22"/>
          <w:szCs w:val="22"/>
        </w:rPr>
        <w:t>. §</w:t>
      </w:r>
      <w:r w:rsidRPr="003549CB">
        <w:rPr>
          <w:b/>
          <w:sz w:val="22"/>
          <w:szCs w:val="22"/>
        </w:rPr>
        <w:t xml:space="preserve"> (2) bekezdése alapján</w:t>
      </w:r>
      <w:r w:rsidRPr="003549CB">
        <w:rPr>
          <w:rStyle w:val="Lbjegyzet-hivatkozs"/>
          <w:b/>
          <w:sz w:val="22"/>
          <w:szCs w:val="22"/>
        </w:rPr>
        <w:footnoteReference w:id="10"/>
      </w:r>
      <w:r w:rsidR="009F3500" w:rsidRPr="003549CB">
        <w:rPr>
          <w:b/>
          <w:sz w:val="22"/>
          <w:szCs w:val="22"/>
          <w:vertAlign w:val="subscript"/>
        </w:rPr>
        <w:t>,</w:t>
      </w:r>
      <w:r w:rsidR="009F3500" w:rsidRPr="003549CB">
        <w:rPr>
          <w:rStyle w:val="Lbjegyzet-hivatkozs"/>
          <w:b/>
          <w:sz w:val="22"/>
          <w:szCs w:val="22"/>
        </w:rPr>
        <w:footnoteReference w:id="11"/>
      </w:r>
    </w:p>
    <w:p w:rsidR="00741A59" w:rsidRPr="003549CB" w:rsidRDefault="00741A59" w:rsidP="00741A59">
      <w:pPr>
        <w:spacing w:line="276" w:lineRule="auto"/>
        <w:jc w:val="center"/>
        <w:rPr>
          <w:sz w:val="22"/>
          <w:szCs w:val="22"/>
        </w:rPr>
      </w:pPr>
    </w:p>
    <w:p w:rsidR="00EA13F5" w:rsidRPr="003549CB" w:rsidRDefault="00EA13F5" w:rsidP="00EA13F5">
      <w:pPr>
        <w:pStyle w:val="Cmsor"/>
        <w:rPr>
          <w:sz w:val="22"/>
          <w:szCs w:val="22"/>
        </w:rPr>
      </w:pPr>
    </w:p>
    <w:p w:rsidR="00EA13F5" w:rsidRPr="003549CB" w:rsidRDefault="00EA13F5" w:rsidP="00EA13F5">
      <w:pPr>
        <w:pStyle w:val="Cmsor"/>
        <w:spacing w:line="240" w:lineRule="auto"/>
        <w:rPr>
          <w:rFonts w:ascii="Times New Roman" w:hAnsi="Times New Roman" w:cs="Times New Roman"/>
          <w:sz w:val="22"/>
          <w:szCs w:val="22"/>
        </w:rPr>
      </w:pPr>
      <w:r w:rsidRPr="003549CB">
        <w:rPr>
          <w:rFonts w:ascii="Times New Roman" w:hAnsi="Times New Roman" w:cs="Times New Roman"/>
          <w:sz w:val="22"/>
          <w:szCs w:val="22"/>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3549CB">
        <w:rPr>
          <w:rFonts w:ascii="Times New Roman" w:hAnsi="Times New Roman" w:cs="Times New Roman"/>
          <w:iCs/>
          <w:sz w:val="22"/>
          <w:szCs w:val="22"/>
        </w:rPr>
        <w:t>Kossuth Lajos utcai kerékpárút burkolatfelújítási kivitelezési munkáinak</w:t>
      </w:r>
      <w:r w:rsidRPr="003549CB">
        <w:rPr>
          <w:rFonts w:ascii="Times New Roman" w:hAnsi="Times New Roman" w:cs="Times New Roman"/>
          <w:sz w:val="22"/>
          <w:szCs w:val="22"/>
        </w:rPr>
        <w:t xml:space="preserve"> és kiegészítő tervezési feladatainak elvégzésére </w:t>
      </w:r>
    </w:p>
    <w:p w:rsidR="00741A59" w:rsidRPr="003549CB" w:rsidRDefault="00741A59" w:rsidP="00EA13F5">
      <w:pPr>
        <w:pStyle w:val="Cmsor"/>
        <w:spacing w:line="240" w:lineRule="auto"/>
        <w:rPr>
          <w:rFonts w:ascii="Times New Roman" w:hAnsi="Times New Roman" w:cs="Times New Roman"/>
          <w:b w:val="0"/>
          <w:sz w:val="22"/>
          <w:szCs w:val="22"/>
        </w:rPr>
      </w:pPr>
      <w:r w:rsidRPr="003549CB">
        <w:rPr>
          <w:rFonts w:ascii="Times New Roman" w:hAnsi="Times New Roman" w:cs="Times New Roman"/>
          <w:b w:val="0"/>
          <w:sz w:val="22"/>
          <w:szCs w:val="22"/>
        </w:rPr>
        <w:t>tárgyú közbeszerzési eljárásban</w:t>
      </w:r>
    </w:p>
    <w:p w:rsidR="00741A59" w:rsidRPr="003549CB" w:rsidRDefault="00741A59" w:rsidP="00741A59">
      <w:pPr>
        <w:spacing w:line="276" w:lineRule="auto"/>
        <w:rPr>
          <w:sz w:val="22"/>
          <w:szCs w:val="22"/>
        </w:rPr>
      </w:pPr>
    </w:p>
    <w:p w:rsidR="00741A59" w:rsidRPr="003549CB" w:rsidRDefault="00741A59" w:rsidP="00C35A83">
      <w:pPr>
        <w:ind w:right="-157"/>
        <w:rPr>
          <w:sz w:val="22"/>
          <w:szCs w:val="22"/>
        </w:rPr>
      </w:pPr>
    </w:p>
    <w:p w:rsidR="008A6029" w:rsidRPr="003549CB" w:rsidRDefault="008A6029" w:rsidP="00C35A83">
      <w:pPr>
        <w:shd w:val="clear" w:color="auto" w:fill="EEECE1" w:themeFill="background2"/>
        <w:jc w:val="both"/>
        <w:rPr>
          <w:sz w:val="22"/>
          <w:szCs w:val="22"/>
        </w:rPr>
      </w:pPr>
      <w:r w:rsidRPr="003549CB">
        <w:rPr>
          <w:sz w:val="22"/>
          <w:szCs w:val="22"/>
        </w:rPr>
        <w:t xml:space="preserve">Alulírott, …………………….......…… (név), mint a(z) ………………………………. (cégnév, székhely) </w:t>
      </w:r>
      <w:bookmarkStart w:id="48" w:name="_Hlk504052434"/>
      <w:r w:rsidR="00741A59" w:rsidRPr="003549CB">
        <w:rPr>
          <w:i/>
          <w:sz w:val="22"/>
          <w:szCs w:val="22"/>
        </w:rPr>
        <w:t>ajánlattevő/közös ajánlattevők tagja</w:t>
      </w:r>
      <w:r w:rsidRPr="003549CB">
        <w:rPr>
          <w:rStyle w:val="Lbjegyzet-hivatkozs"/>
          <w:i/>
          <w:sz w:val="22"/>
          <w:szCs w:val="22"/>
        </w:rPr>
        <w:footnoteReference w:id="12"/>
      </w:r>
      <w:bookmarkEnd w:id="48"/>
      <w:r w:rsidR="00741A59" w:rsidRPr="003549CB">
        <w:rPr>
          <w:sz w:val="22"/>
          <w:szCs w:val="22"/>
        </w:rPr>
        <w:t xml:space="preserve"> </w:t>
      </w:r>
      <w:r w:rsidRPr="003549CB">
        <w:rPr>
          <w:sz w:val="22"/>
          <w:szCs w:val="22"/>
        </w:rPr>
        <w:t xml:space="preserve">cégjegyzésre jogosult képviselője – nyilatkozom, hogy valamennyi közbeszerzési dokumentumot az </w:t>
      </w:r>
      <w:r w:rsidR="0012113D" w:rsidRPr="003549CB">
        <w:rPr>
          <w:sz w:val="22"/>
          <w:szCs w:val="22"/>
        </w:rPr>
        <w:t>Ajánlatkérő</w:t>
      </w:r>
      <w:r w:rsidRPr="003549CB">
        <w:rPr>
          <w:sz w:val="22"/>
          <w:szCs w:val="22"/>
        </w:rPr>
        <w:t xml:space="preserve"> által megadott elektronikus úton elértem és azokat az ajánlatunk elkészítése során figyelembe vettem. </w:t>
      </w:r>
    </w:p>
    <w:p w:rsidR="00C35A83" w:rsidRPr="003549CB" w:rsidRDefault="00C35A83" w:rsidP="00C35A83">
      <w:pPr>
        <w:shd w:val="clear" w:color="auto" w:fill="EEECE1" w:themeFill="background2"/>
        <w:jc w:val="both"/>
        <w:rPr>
          <w:sz w:val="22"/>
          <w:szCs w:val="22"/>
        </w:rPr>
      </w:pPr>
    </w:p>
    <w:p w:rsidR="008A6029" w:rsidRPr="003549CB" w:rsidRDefault="008A6029" w:rsidP="00C35A83">
      <w:pPr>
        <w:shd w:val="clear" w:color="auto" w:fill="EEECE1" w:themeFill="background2"/>
        <w:jc w:val="both"/>
        <w:rPr>
          <w:sz w:val="22"/>
          <w:szCs w:val="22"/>
        </w:rPr>
      </w:pPr>
      <w:r w:rsidRPr="003549CB">
        <w:rPr>
          <w:sz w:val="22"/>
          <w:szCs w:val="22"/>
        </w:rPr>
        <w:t xml:space="preserve">A közbeszerzési dokumentumokban foglalt valamennyi formai és tartalmi követelmény, utasítás, kikötés és műszaki leírás gondos áttekintése után – a Kbt. 66. § (2) bekezdésében foglaltaknak megfelelően ezennel kijelentem, hogy eljárást megindító felhívásban, a közbeszerzési dokumentumban, az esetleges módosításokban foglalt valamennyi feltételt megismertük, megértettük és azokat a jelen nyilatkozattal elfogadjuk. </w:t>
      </w:r>
    </w:p>
    <w:p w:rsidR="008A6029" w:rsidRPr="003549CB" w:rsidRDefault="008A6029" w:rsidP="00C35A83">
      <w:pPr>
        <w:shd w:val="clear" w:color="auto" w:fill="EEECE1" w:themeFill="background2"/>
        <w:jc w:val="both"/>
        <w:rPr>
          <w:sz w:val="22"/>
          <w:szCs w:val="22"/>
        </w:rPr>
      </w:pPr>
    </w:p>
    <w:p w:rsidR="00741A59" w:rsidRPr="003549CB" w:rsidRDefault="008A6029" w:rsidP="00C35A83">
      <w:pPr>
        <w:shd w:val="clear" w:color="auto" w:fill="EEECE1" w:themeFill="background2"/>
        <w:jc w:val="both"/>
        <w:rPr>
          <w:sz w:val="22"/>
          <w:szCs w:val="22"/>
        </w:rPr>
      </w:pPr>
      <w:r w:rsidRPr="003549CB">
        <w:rPr>
          <w:sz w:val="22"/>
          <w:szCs w:val="22"/>
        </w:rPr>
        <w:t xml:space="preserve">Ajánlattevő kötelezettséget vállal arra, hogy nyertessége esetén az Ajánlatkérő által, a </w:t>
      </w:r>
      <w:r w:rsidR="0012113D" w:rsidRPr="003549CB">
        <w:rPr>
          <w:sz w:val="22"/>
          <w:szCs w:val="22"/>
        </w:rPr>
        <w:t>k</w:t>
      </w:r>
      <w:r w:rsidRPr="003549CB">
        <w:rPr>
          <w:sz w:val="22"/>
          <w:szCs w:val="22"/>
        </w:rPr>
        <w:t>özbeszerzési dokumentum</w:t>
      </w:r>
      <w:r w:rsidR="0012113D" w:rsidRPr="003549CB">
        <w:rPr>
          <w:sz w:val="22"/>
          <w:szCs w:val="22"/>
        </w:rPr>
        <w:t>ok</w:t>
      </w:r>
      <w:r w:rsidRPr="003549CB">
        <w:rPr>
          <w:sz w:val="22"/>
          <w:szCs w:val="22"/>
        </w:rPr>
        <w:t xml:space="preserve"> részeként rendelkezésre bocsátott szerződést megköti, és az abban meghatározott feltételekkel a szerződést teljesíti.</w:t>
      </w:r>
      <w:r w:rsidR="00741A59" w:rsidRPr="003549CB">
        <w:rPr>
          <w:sz w:val="22"/>
          <w:szCs w:val="22"/>
        </w:rPr>
        <w:t xml:space="preserve">  </w:t>
      </w:r>
    </w:p>
    <w:p w:rsidR="00741A59" w:rsidRPr="003549CB" w:rsidRDefault="00741A59" w:rsidP="00C35A83">
      <w:pPr>
        <w:shd w:val="clear" w:color="auto" w:fill="EEECE1" w:themeFill="background2"/>
        <w:jc w:val="both"/>
        <w:rPr>
          <w:sz w:val="22"/>
          <w:szCs w:val="22"/>
        </w:rPr>
      </w:pPr>
    </w:p>
    <w:p w:rsidR="00741A59" w:rsidRPr="003549CB" w:rsidRDefault="008A6029" w:rsidP="00C35A83">
      <w:pPr>
        <w:shd w:val="clear" w:color="auto" w:fill="EEECE1" w:themeFill="background2"/>
        <w:jc w:val="both"/>
        <w:rPr>
          <w:sz w:val="22"/>
          <w:szCs w:val="22"/>
        </w:rPr>
      </w:pPr>
      <w:r w:rsidRPr="003549CB">
        <w:rPr>
          <w:sz w:val="22"/>
          <w:szCs w:val="22"/>
        </w:rPr>
        <w:t>Ennek megfelelően a szerződést – amennyiben, mint nyertes ajánlattevő kiválasztásra kerülünk - megkötjük, és az ajánlatban megadott ellenszolgáltatásért teljesítjük.</w:t>
      </w:r>
    </w:p>
    <w:p w:rsidR="008A6029" w:rsidRPr="003549CB" w:rsidRDefault="008A6029" w:rsidP="00741A59">
      <w:pPr>
        <w:spacing w:after="240" w:line="276" w:lineRule="auto"/>
        <w:rPr>
          <w:sz w:val="22"/>
          <w:szCs w:val="22"/>
        </w:rPr>
      </w:pPr>
    </w:p>
    <w:p w:rsidR="00741A59" w:rsidRPr="003549CB" w:rsidRDefault="00741A59" w:rsidP="00741A59">
      <w:pPr>
        <w:spacing w:after="240" w:line="276" w:lineRule="auto"/>
        <w:rPr>
          <w:sz w:val="22"/>
          <w:szCs w:val="22"/>
        </w:rPr>
      </w:pPr>
      <w:r w:rsidRPr="003549CB">
        <w:rPr>
          <w:sz w:val="22"/>
          <w:szCs w:val="22"/>
        </w:rPr>
        <w:t>Keltezés (helység, év, hónap, nap)</w:t>
      </w:r>
    </w:p>
    <w:p w:rsidR="00741A59" w:rsidRPr="003549CB" w:rsidRDefault="00741A59" w:rsidP="00741A59">
      <w:pPr>
        <w:tabs>
          <w:tab w:val="left" w:pos="5220"/>
          <w:tab w:val="left" w:leader="dot" w:pos="8460"/>
        </w:tabs>
        <w:rPr>
          <w:sz w:val="22"/>
          <w:szCs w:val="22"/>
        </w:rPr>
      </w:pPr>
      <w:r w:rsidRPr="003549CB">
        <w:rPr>
          <w:sz w:val="22"/>
          <w:szCs w:val="22"/>
        </w:rPr>
        <w:tab/>
      </w:r>
      <w:r w:rsidRPr="003549CB">
        <w:rPr>
          <w:sz w:val="22"/>
          <w:szCs w:val="22"/>
        </w:rPr>
        <w:tab/>
      </w:r>
    </w:p>
    <w:p w:rsidR="00741A59" w:rsidRPr="003549CB" w:rsidRDefault="00741A59" w:rsidP="00741A59">
      <w:pPr>
        <w:tabs>
          <w:tab w:val="center" w:pos="6804"/>
        </w:tabs>
        <w:rPr>
          <w:rFonts w:eastAsia="SimSun"/>
          <w:sz w:val="22"/>
          <w:szCs w:val="22"/>
        </w:rPr>
      </w:pPr>
      <w:r w:rsidRPr="003549CB">
        <w:rPr>
          <w:sz w:val="22"/>
          <w:szCs w:val="22"/>
        </w:rPr>
        <w:t xml:space="preserve"> </w:t>
      </w:r>
      <w:r w:rsidRPr="003549CB">
        <w:rPr>
          <w:sz w:val="22"/>
          <w:szCs w:val="22"/>
        </w:rPr>
        <w:tab/>
      </w:r>
      <w:r w:rsidRPr="003549CB">
        <w:rPr>
          <w:rFonts w:eastAsia="SimSun"/>
          <w:sz w:val="22"/>
          <w:szCs w:val="22"/>
        </w:rPr>
        <w:t>cégszerű aláírás</w:t>
      </w:r>
    </w:p>
    <w:p w:rsidR="00D34E1B" w:rsidRPr="003549CB" w:rsidRDefault="00D34E1B" w:rsidP="00741A59">
      <w:pPr>
        <w:tabs>
          <w:tab w:val="center" w:pos="6804"/>
        </w:tabs>
        <w:rPr>
          <w:sz w:val="22"/>
          <w:szCs w:val="22"/>
        </w:rPr>
      </w:pPr>
    </w:p>
    <w:p w:rsidR="00D34E1B" w:rsidRPr="003549CB" w:rsidRDefault="00D34E1B" w:rsidP="00741A59">
      <w:pPr>
        <w:tabs>
          <w:tab w:val="center" w:pos="6804"/>
        </w:tabs>
        <w:rPr>
          <w:sz w:val="22"/>
          <w:szCs w:val="22"/>
        </w:rPr>
      </w:pPr>
      <w:r w:rsidRPr="003549CB">
        <w:rPr>
          <w:sz w:val="22"/>
          <w:szCs w:val="22"/>
        </w:rPr>
        <w:br w:type="page"/>
      </w:r>
    </w:p>
    <w:p w:rsidR="00741A59" w:rsidRPr="003549CB" w:rsidRDefault="00741A59" w:rsidP="00741A59">
      <w:pPr>
        <w:ind w:left="720"/>
        <w:jc w:val="right"/>
        <w:rPr>
          <w:sz w:val="22"/>
          <w:szCs w:val="22"/>
        </w:rPr>
      </w:pPr>
      <w:r w:rsidRPr="003549CB">
        <w:rPr>
          <w:sz w:val="22"/>
          <w:szCs w:val="22"/>
        </w:rPr>
        <w:lastRenderedPageBreak/>
        <w:t>4. sz. iratminta</w:t>
      </w:r>
    </w:p>
    <w:p w:rsidR="00741A59" w:rsidRPr="003549CB" w:rsidRDefault="00741A59" w:rsidP="00741A59">
      <w:pPr>
        <w:autoSpaceDE w:val="0"/>
        <w:autoSpaceDN w:val="0"/>
        <w:adjustRightInd w:val="0"/>
        <w:jc w:val="center"/>
        <w:rPr>
          <w:b/>
          <w:bCs/>
          <w:sz w:val="22"/>
          <w:szCs w:val="22"/>
        </w:rPr>
      </w:pPr>
    </w:p>
    <w:p w:rsidR="00741A59" w:rsidRPr="003549CB" w:rsidRDefault="00741A59" w:rsidP="00741A59">
      <w:pPr>
        <w:autoSpaceDE w:val="0"/>
        <w:autoSpaceDN w:val="0"/>
        <w:adjustRightInd w:val="0"/>
        <w:rPr>
          <w:b/>
          <w:bCs/>
          <w:sz w:val="22"/>
          <w:szCs w:val="22"/>
        </w:rPr>
      </w:pPr>
    </w:p>
    <w:p w:rsidR="008129E0" w:rsidRPr="003549CB" w:rsidRDefault="00741A59" w:rsidP="00741A59">
      <w:pPr>
        <w:autoSpaceDE w:val="0"/>
        <w:autoSpaceDN w:val="0"/>
        <w:adjustRightInd w:val="0"/>
        <w:jc w:val="center"/>
        <w:rPr>
          <w:b/>
          <w:bCs/>
          <w:sz w:val="22"/>
          <w:szCs w:val="22"/>
        </w:rPr>
      </w:pPr>
      <w:r w:rsidRPr="003549CB">
        <w:rPr>
          <w:rFonts w:ascii="Times New Roman félkövér" w:hAnsi="Times New Roman félkövér"/>
          <w:b/>
          <w:bCs/>
          <w:caps/>
          <w:sz w:val="22"/>
          <w:szCs w:val="22"/>
        </w:rPr>
        <w:t>Nyilatkozat a Kbt. 66. § (4) bekezdése alapján</w:t>
      </w:r>
      <w:r w:rsidR="009F3500" w:rsidRPr="003549CB">
        <w:rPr>
          <w:b/>
          <w:sz w:val="28"/>
          <w:szCs w:val="28"/>
        </w:rPr>
        <w:t xml:space="preserve"> </w:t>
      </w:r>
    </w:p>
    <w:p w:rsidR="00741A59" w:rsidRPr="003549CB" w:rsidRDefault="009F3500" w:rsidP="00741A59">
      <w:pPr>
        <w:autoSpaceDE w:val="0"/>
        <w:autoSpaceDN w:val="0"/>
        <w:adjustRightInd w:val="0"/>
        <w:jc w:val="center"/>
        <w:rPr>
          <w:b/>
          <w:bCs/>
          <w:sz w:val="22"/>
          <w:szCs w:val="22"/>
        </w:rPr>
      </w:pPr>
      <w:r w:rsidRPr="003549CB">
        <w:rPr>
          <w:b/>
          <w:bCs/>
          <w:sz w:val="22"/>
          <w:szCs w:val="22"/>
        </w:rPr>
        <w:t xml:space="preserve">a </w:t>
      </w:r>
      <w:proofErr w:type="spellStart"/>
      <w:r w:rsidRPr="003549CB">
        <w:rPr>
          <w:b/>
          <w:bCs/>
          <w:sz w:val="22"/>
          <w:szCs w:val="22"/>
        </w:rPr>
        <w:t>mikro</w:t>
      </w:r>
      <w:proofErr w:type="spellEnd"/>
      <w:r w:rsidRPr="003549CB">
        <w:rPr>
          <w:b/>
          <w:bCs/>
          <w:sz w:val="22"/>
          <w:szCs w:val="22"/>
        </w:rPr>
        <w:t xml:space="preserve">-, kis-, vagy középvállalkozói minőségről </w:t>
      </w:r>
      <w:r w:rsidR="00741A59" w:rsidRPr="003549CB">
        <w:rPr>
          <w:rStyle w:val="Lbjegyzet-hivatkozs"/>
          <w:b/>
          <w:bCs/>
          <w:sz w:val="22"/>
          <w:szCs w:val="22"/>
        </w:rPr>
        <w:footnoteReference w:id="13"/>
      </w:r>
    </w:p>
    <w:p w:rsidR="00741A59" w:rsidRPr="003549CB" w:rsidRDefault="00741A59" w:rsidP="00741A59">
      <w:pPr>
        <w:pStyle w:val="Cmsor"/>
        <w:spacing w:line="240" w:lineRule="auto"/>
        <w:rPr>
          <w:rFonts w:ascii="Times New Roman" w:hAnsi="Times New Roman" w:cs="Times New Roman"/>
          <w:sz w:val="22"/>
          <w:szCs w:val="22"/>
        </w:rPr>
      </w:pPr>
    </w:p>
    <w:p w:rsidR="00741A59" w:rsidRPr="003549CB" w:rsidRDefault="00741A59" w:rsidP="00741A59">
      <w:pPr>
        <w:pStyle w:val="Cmsor"/>
        <w:spacing w:line="240" w:lineRule="auto"/>
        <w:rPr>
          <w:rFonts w:ascii="Times New Roman" w:hAnsi="Times New Roman" w:cs="Times New Roman"/>
          <w:sz w:val="22"/>
          <w:szCs w:val="22"/>
        </w:rPr>
      </w:pPr>
    </w:p>
    <w:p w:rsidR="00741A59" w:rsidRPr="003549CB" w:rsidRDefault="00741A59" w:rsidP="00741A59">
      <w:pPr>
        <w:pStyle w:val="Cmsor"/>
        <w:spacing w:line="240" w:lineRule="auto"/>
        <w:rPr>
          <w:rFonts w:ascii="Times New Roman" w:hAnsi="Times New Roman" w:cs="Times New Roman"/>
          <w:sz w:val="22"/>
          <w:szCs w:val="22"/>
        </w:rPr>
      </w:pPr>
    </w:p>
    <w:p w:rsidR="00EA13F5" w:rsidRPr="003549CB" w:rsidRDefault="00EA13F5" w:rsidP="00EA13F5">
      <w:pPr>
        <w:pStyle w:val="Cmsor"/>
        <w:rPr>
          <w:sz w:val="22"/>
          <w:szCs w:val="22"/>
        </w:rPr>
      </w:pPr>
    </w:p>
    <w:p w:rsidR="00EA13F5" w:rsidRPr="003549CB" w:rsidRDefault="00EA13F5" w:rsidP="00EA13F5">
      <w:pPr>
        <w:pStyle w:val="Cmsor"/>
        <w:spacing w:line="240" w:lineRule="auto"/>
        <w:rPr>
          <w:rFonts w:ascii="Times New Roman" w:hAnsi="Times New Roman" w:cs="Times New Roman"/>
          <w:sz w:val="22"/>
          <w:szCs w:val="22"/>
        </w:rPr>
      </w:pPr>
      <w:r w:rsidRPr="003549CB">
        <w:rPr>
          <w:rFonts w:ascii="Times New Roman" w:hAnsi="Times New Roman" w:cs="Times New Roman"/>
          <w:sz w:val="22"/>
          <w:szCs w:val="22"/>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3549CB">
        <w:rPr>
          <w:rFonts w:ascii="Times New Roman" w:hAnsi="Times New Roman" w:cs="Times New Roman"/>
          <w:iCs/>
          <w:sz w:val="22"/>
          <w:szCs w:val="22"/>
        </w:rPr>
        <w:t>Kossuth Lajos utcai kerékpárút burkolatfelújítási kivitelezési munkáinak</w:t>
      </w:r>
      <w:r w:rsidRPr="003549CB">
        <w:rPr>
          <w:rFonts w:ascii="Times New Roman" w:hAnsi="Times New Roman" w:cs="Times New Roman"/>
          <w:sz w:val="22"/>
          <w:szCs w:val="22"/>
        </w:rPr>
        <w:t xml:space="preserve"> és kiegészítő tervezési feladatainak elvégzésére</w:t>
      </w:r>
    </w:p>
    <w:p w:rsidR="00741A59" w:rsidRPr="003549CB" w:rsidRDefault="00F50F5C" w:rsidP="00EA13F5">
      <w:pPr>
        <w:pStyle w:val="Cmsor"/>
        <w:spacing w:line="240" w:lineRule="auto"/>
        <w:rPr>
          <w:rFonts w:ascii="Times New Roman" w:hAnsi="Times New Roman" w:cs="Times New Roman"/>
          <w:b w:val="0"/>
          <w:sz w:val="22"/>
          <w:szCs w:val="22"/>
        </w:rPr>
      </w:pPr>
      <w:r w:rsidRPr="003549CB">
        <w:rPr>
          <w:rFonts w:ascii="Times New Roman" w:hAnsi="Times New Roman" w:cs="Times New Roman"/>
          <w:sz w:val="22"/>
          <w:szCs w:val="22"/>
        </w:rPr>
        <w:t xml:space="preserve"> </w:t>
      </w:r>
      <w:r w:rsidR="00741A59" w:rsidRPr="003549CB">
        <w:rPr>
          <w:rFonts w:ascii="Times New Roman" w:hAnsi="Times New Roman" w:cs="Times New Roman"/>
          <w:b w:val="0"/>
          <w:sz w:val="22"/>
          <w:szCs w:val="22"/>
        </w:rPr>
        <w:t>tárgyú közbeszerzési eljárásban</w:t>
      </w:r>
    </w:p>
    <w:p w:rsidR="00741A59" w:rsidRPr="003549CB" w:rsidRDefault="00741A59" w:rsidP="00741A59">
      <w:pPr>
        <w:autoSpaceDE w:val="0"/>
        <w:autoSpaceDN w:val="0"/>
        <w:adjustRightInd w:val="0"/>
        <w:jc w:val="center"/>
        <w:rPr>
          <w:b/>
          <w:bCs/>
          <w:sz w:val="22"/>
          <w:szCs w:val="22"/>
        </w:rPr>
      </w:pPr>
    </w:p>
    <w:p w:rsidR="00741A59" w:rsidRPr="003549CB" w:rsidRDefault="00741A59" w:rsidP="00741A59">
      <w:pPr>
        <w:autoSpaceDE w:val="0"/>
        <w:autoSpaceDN w:val="0"/>
        <w:adjustRightInd w:val="0"/>
        <w:jc w:val="center"/>
        <w:rPr>
          <w:b/>
          <w:bCs/>
          <w:sz w:val="22"/>
          <w:szCs w:val="22"/>
        </w:rPr>
      </w:pPr>
    </w:p>
    <w:p w:rsidR="00741A59" w:rsidRPr="003549CB" w:rsidRDefault="00741A59" w:rsidP="00C35A83">
      <w:pPr>
        <w:jc w:val="both"/>
        <w:rPr>
          <w:sz w:val="22"/>
          <w:szCs w:val="22"/>
        </w:rPr>
      </w:pPr>
      <w:proofErr w:type="gramStart"/>
      <w:r w:rsidRPr="003549CB">
        <w:rPr>
          <w:sz w:val="22"/>
          <w:szCs w:val="22"/>
        </w:rPr>
        <w:t>Alulírott,…</w:t>
      </w:r>
      <w:proofErr w:type="gramEnd"/>
      <w:r w:rsidRPr="003549CB">
        <w:rPr>
          <w:sz w:val="22"/>
          <w:szCs w:val="22"/>
        </w:rPr>
        <w:t xml:space="preserve">………………….......…… (név), mint a(z) ………………………………. (cégnév, székhely) </w:t>
      </w:r>
      <w:r w:rsidR="00FE5062" w:rsidRPr="003549CB">
        <w:rPr>
          <w:i/>
          <w:sz w:val="22"/>
          <w:szCs w:val="22"/>
        </w:rPr>
        <w:t>ajánlattevő/közös ajánlattevők tagja</w:t>
      </w:r>
      <w:r w:rsidR="00FE5062" w:rsidRPr="003549CB">
        <w:rPr>
          <w:i/>
          <w:sz w:val="22"/>
          <w:szCs w:val="22"/>
          <w:vertAlign w:val="superscript"/>
        </w:rPr>
        <w:footnoteReference w:id="14"/>
      </w:r>
      <w:r w:rsidR="00FE5062" w:rsidRPr="003549CB">
        <w:rPr>
          <w:i/>
          <w:sz w:val="22"/>
          <w:szCs w:val="22"/>
        </w:rPr>
        <w:t xml:space="preserve"> </w:t>
      </w:r>
      <w:r w:rsidRPr="003549CB">
        <w:rPr>
          <w:sz w:val="22"/>
          <w:szCs w:val="22"/>
        </w:rPr>
        <w:t>cégjegyzésre jogosult képviselője kijelentem, hogy az általam képviselt cég a kis- és középvállalkozásokról, fejlődésük támogatásáról szóló 2004. évi XXXIV. törvény alapján:</w:t>
      </w:r>
    </w:p>
    <w:p w:rsidR="00741A59" w:rsidRPr="003549CB" w:rsidRDefault="00741A59" w:rsidP="00C35A83">
      <w:pPr>
        <w:jc w:val="both"/>
        <w:rPr>
          <w:rFonts w:eastAsia="SimSun"/>
          <w:sz w:val="22"/>
          <w:szCs w:val="22"/>
        </w:rPr>
      </w:pPr>
    </w:p>
    <w:p w:rsidR="008A6029" w:rsidRPr="003549CB" w:rsidRDefault="008A6029" w:rsidP="00C35A83">
      <w:pPr>
        <w:shd w:val="clear" w:color="auto" w:fill="EEECE1" w:themeFill="background2"/>
        <w:tabs>
          <w:tab w:val="left" w:pos="1134"/>
        </w:tabs>
        <w:ind w:left="709"/>
        <w:rPr>
          <w:sz w:val="22"/>
          <w:szCs w:val="22"/>
        </w:rPr>
      </w:pPr>
      <w:r w:rsidRPr="003549CB">
        <w:rPr>
          <w:sz w:val="22"/>
          <w:szCs w:val="22"/>
        </w:rPr>
        <w:t xml:space="preserve">a) </w:t>
      </w:r>
      <w:r w:rsidRPr="003549CB">
        <w:rPr>
          <w:sz w:val="22"/>
          <w:szCs w:val="22"/>
        </w:rPr>
        <w:tab/>
      </w:r>
      <w:proofErr w:type="spellStart"/>
      <w:r w:rsidRPr="003549CB">
        <w:rPr>
          <w:sz w:val="22"/>
          <w:szCs w:val="22"/>
        </w:rPr>
        <w:t>mikrovállalkozás</w:t>
      </w:r>
      <w:proofErr w:type="spellEnd"/>
    </w:p>
    <w:p w:rsidR="008A6029" w:rsidRPr="003549CB" w:rsidRDefault="008A6029" w:rsidP="00C35A83">
      <w:pPr>
        <w:tabs>
          <w:tab w:val="left" w:pos="1134"/>
        </w:tabs>
        <w:ind w:left="709"/>
        <w:rPr>
          <w:sz w:val="22"/>
          <w:szCs w:val="22"/>
        </w:rPr>
      </w:pPr>
    </w:p>
    <w:p w:rsidR="008A6029" w:rsidRPr="003549CB" w:rsidRDefault="008A6029" w:rsidP="00C35A83">
      <w:pPr>
        <w:shd w:val="clear" w:color="auto" w:fill="EEECE1" w:themeFill="background2"/>
        <w:tabs>
          <w:tab w:val="left" w:pos="1134"/>
        </w:tabs>
        <w:ind w:left="709"/>
        <w:rPr>
          <w:sz w:val="22"/>
          <w:szCs w:val="22"/>
        </w:rPr>
      </w:pPr>
      <w:r w:rsidRPr="003549CB">
        <w:rPr>
          <w:sz w:val="22"/>
          <w:szCs w:val="22"/>
        </w:rPr>
        <w:t xml:space="preserve">b) </w:t>
      </w:r>
      <w:r w:rsidRPr="003549CB">
        <w:rPr>
          <w:sz w:val="22"/>
          <w:szCs w:val="22"/>
        </w:rPr>
        <w:tab/>
        <w:t>kisvállalkozás</w:t>
      </w:r>
    </w:p>
    <w:p w:rsidR="008A6029" w:rsidRPr="003549CB" w:rsidRDefault="008A6029" w:rsidP="00C35A83">
      <w:pPr>
        <w:tabs>
          <w:tab w:val="left" w:pos="1134"/>
        </w:tabs>
        <w:ind w:left="709"/>
        <w:rPr>
          <w:sz w:val="22"/>
          <w:szCs w:val="22"/>
        </w:rPr>
      </w:pPr>
    </w:p>
    <w:p w:rsidR="008A6029" w:rsidRPr="003549CB" w:rsidRDefault="008A6029" w:rsidP="00C35A83">
      <w:pPr>
        <w:shd w:val="clear" w:color="auto" w:fill="EEECE1" w:themeFill="background2"/>
        <w:tabs>
          <w:tab w:val="left" w:pos="1134"/>
        </w:tabs>
        <w:ind w:left="709"/>
        <w:rPr>
          <w:sz w:val="22"/>
          <w:szCs w:val="22"/>
        </w:rPr>
      </w:pPr>
      <w:r w:rsidRPr="003549CB">
        <w:rPr>
          <w:sz w:val="22"/>
          <w:szCs w:val="22"/>
        </w:rPr>
        <w:t xml:space="preserve">c) </w:t>
      </w:r>
      <w:r w:rsidRPr="003549CB">
        <w:rPr>
          <w:sz w:val="22"/>
          <w:szCs w:val="22"/>
        </w:rPr>
        <w:tab/>
        <w:t>középvállalkozás</w:t>
      </w:r>
    </w:p>
    <w:p w:rsidR="00741A59" w:rsidRPr="003549CB" w:rsidRDefault="00741A59" w:rsidP="00C35A83">
      <w:pPr>
        <w:tabs>
          <w:tab w:val="left" w:pos="1134"/>
        </w:tabs>
        <w:ind w:left="709"/>
        <w:jc w:val="both"/>
        <w:rPr>
          <w:rFonts w:eastAsia="SimSun"/>
          <w:sz w:val="22"/>
          <w:szCs w:val="22"/>
        </w:rPr>
      </w:pPr>
    </w:p>
    <w:p w:rsidR="00741A59" w:rsidRPr="003549CB" w:rsidRDefault="00741A59" w:rsidP="00C35A83">
      <w:pPr>
        <w:numPr>
          <w:ilvl w:val="0"/>
          <w:numId w:val="17"/>
        </w:numPr>
        <w:shd w:val="clear" w:color="auto" w:fill="EEECE1"/>
        <w:tabs>
          <w:tab w:val="left" w:pos="1134"/>
        </w:tabs>
        <w:ind w:left="709" w:firstLine="0"/>
        <w:jc w:val="both"/>
        <w:rPr>
          <w:rFonts w:eastAsia="SimSun"/>
          <w:sz w:val="22"/>
          <w:szCs w:val="22"/>
        </w:rPr>
      </w:pPr>
      <w:r w:rsidRPr="003549CB">
        <w:rPr>
          <w:rFonts w:eastAsia="SimSun"/>
          <w:sz w:val="22"/>
          <w:szCs w:val="22"/>
        </w:rPr>
        <w:t xml:space="preserve">nem minősül </w:t>
      </w:r>
      <w:proofErr w:type="spellStart"/>
      <w:r w:rsidRPr="003549CB">
        <w:rPr>
          <w:rFonts w:eastAsia="SimSun"/>
          <w:sz w:val="22"/>
          <w:szCs w:val="22"/>
        </w:rPr>
        <w:t>mikro</w:t>
      </w:r>
      <w:proofErr w:type="spellEnd"/>
      <w:r w:rsidRPr="003549CB">
        <w:rPr>
          <w:rFonts w:eastAsia="SimSun"/>
          <w:sz w:val="22"/>
          <w:szCs w:val="22"/>
        </w:rPr>
        <w:t>-, kis- vagy középvállalkozásnak.</w:t>
      </w:r>
      <w:r w:rsidRPr="003549CB">
        <w:rPr>
          <w:rStyle w:val="Lbjegyzet-hivatkozs"/>
          <w:rFonts w:eastAsia="SimSun"/>
          <w:sz w:val="22"/>
          <w:szCs w:val="22"/>
        </w:rPr>
        <w:footnoteReference w:id="15"/>
      </w:r>
    </w:p>
    <w:p w:rsidR="00741A59" w:rsidRPr="003549CB" w:rsidRDefault="00741A59" w:rsidP="00741A59">
      <w:pPr>
        <w:spacing w:line="340" w:lineRule="exact"/>
        <w:ind w:left="720"/>
        <w:rPr>
          <w:rFonts w:eastAsia="SimSun"/>
          <w:sz w:val="22"/>
          <w:szCs w:val="22"/>
        </w:rPr>
      </w:pPr>
    </w:p>
    <w:p w:rsidR="00741A59" w:rsidRPr="003549CB" w:rsidRDefault="00741A59" w:rsidP="00741A59">
      <w:pPr>
        <w:spacing w:line="340" w:lineRule="exact"/>
        <w:rPr>
          <w:rFonts w:eastAsia="SimSun"/>
          <w:sz w:val="22"/>
          <w:szCs w:val="22"/>
        </w:rPr>
      </w:pPr>
    </w:p>
    <w:p w:rsidR="00741A59" w:rsidRPr="003549CB" w:rsidRDefault="00741A59" w:rsidP="00741A59">
      <w:pPr>
        <w:spacing w:line="340" w:lineRule="exact"/>
        <w:rPr>
          <w:rFonts w:eastAsia="SimSun"/>
          <w:sz w:val="22"/>
          <w:szCs w:val="22"/>
        </w:rPr>
      </w:pPr>
    </w:p>
    <w:p w:rsidR="00741A59" w:rsidRPr="003549CB" w:rsidRDefault="00741A59" w:rsidP="00741A59">
      <w:pPr>
        <w:spacing w:line="340" w:lineRule="exact"/>
        <w:rPr>
          <w:rFonts w:eastAsia="SimSun"/>
          <w:sz w:val="22"/>
          <w:szCs w:val="22"/>
        </w:rPr>
      </w:pPr>
      <w:r w:rsidRPr="003549CB">
        <w:rPr>
          <w:rFonts w:eastAsia="SimSun"/>
          <w:sz w:val="22"/>
          <w:szCs w:val="22"/>
        </w:rPr>
        <w:t>Keltezés (helység, év, hónap, nap)</w:t>
      </w:r>
    </w:p>
    <w:p w:rsidR="00741A59" w:rsidRPr="003549CB" w:rsidRDefault="00741A59" w:rsidP="00741A59">
      <w:pPr>
        <w:spacing w:line="340" w:lineRule="exact"/>
        <w:rPr>
          <w:rFonts w:eastAsia="SimSun"/>
          <w:sz w:val="22"/>
          <w:szCs w:val="22"/>
        </w:rPr>
      </w:pPr>
    </w:p>
    <w:p w:rsidR="00741A59" w:rsidRPr="003549CB" w:rsidRDefault="00741A59" w:rsidP="00741A59">
      <w:pPr>
        <w:spacing w:line="340" w:lineRule="exact"/>
        <w:ind w:left="4248" w:firstLine="708"/>
        <w:rPr>
          <w:rFonts w:eastAsia="SimSun"/>
          <w:sz w:val="22"/>
          <w:szCs w:val="22"/>
        </w:rPr>
      </w:pPr>
      <w:r w:rsidRPr="003549CB">
        <w:rPr>
          <w:rFonts w:eastAsia="SimSun"/>
          <w:sz w:val="22"/>
          <w:szCs w:val="22"/>
        </w:rPr>
        <w:t>....................................................</w:t>
      </w:r>
    </w:p>
    <w:p w:rsidR="00741A59" w:rsidRPr="003549CB" w:rsidRDefault="00741A59" w:rsidP="00741A59">
      <w:pPr>
        <w:spacing w:line="340" w:lineRule="exact"/>
        <w:ind w:left="4248" w:firstLine="708"/>
        <w:rPr>
          <w:rFonts w:eastAsia="SimSun"/>
          <w:sz w:val="22"/>
          <w:szCs w:val="22"/>
        </w:rPr>
      </w:pPr>
      <w:r w:rsidRPr="003549CB">
        <w:rPr>
          <w:rFonts w:eastAsia="SimSun"/>
          <w:sz w:val="22"/>
          <w:szCs w:val="22"/>
        </w:rPr>
        <w:t xml:space="preserve">             cégszerű aláírás</w:t>
      </w:r>
    </w:p>
    <w:p w:rsidR="00741A59" w:rsidRPr="003549CB" w:rsidRDefault="00741A59" w:rsidP="00741A59">
      <w:pPr>
        <w:jc w:val="right"/>
        <w:rPr>
          <w:rStyle w:val="para"/>
          <w:sz w:val="22"/>
          <w:szCs w:val="22"/>
        </w:rPr>
      </w:pPr>
      <w:r w:rsidRPr="003549CB">
        <w:rPr>
          <w:b/>
          <w:sz w:val="22"/>
          <w:szCs w:val="22"/>
        </w:rPr>
        <w:br w:type="page"/>
      </w:r>
      <w:r w:rsidRPr="003549CB">
        <w:rPr>
          <w:sz w:val="22"/>
          <w:szCs w:val="22"/>
        </w:rPr>
        <w:lastRenderedPageBreak/>
        <w:t>5. sz. iratminta</w:t>
      </w:r>
    </w:p>
    <w:p w:rsidR="00D34E1B" w:rsidRPr="003549CB" w:rsidRDefault="00D34E1B" w:rsidP="00741A59">
      <w:pPr>
        <w:autoSpaceDE w:val="0"/>
        <w:autoSpaceDN w:val="0"/>
        <w:adjustRightInd w:val="0"/>
        <w:jc w:val="center"/>
        <w:rPr>
          <w:rFonts w:ascii="Times New Roman félkövér" w:hAnsi="Times New Roman félkövér"/>
          <w:b/>
          <w:bCs/>
          <w:caps/>
          <w:sz w:val="22"/>
          <w:szCs w:val="22"/>
        </w:rPr>
      </w:pPr>
    </w:p>
    <w:p w:rsidR="00D34E1B" w:rsidRPr="003549CB" w:rsidRDefault="00D34E1B" w:rsidP="00741A59">
      <w:pPr>
        <w:autoSpaceDE w:val="0"/>
        <w:autoSpaceDN w:val="0"/>
        <w:adjustRightInd w:val="0"/>
        <w:jc w:val="center"/>
        <w:rPr>
          <w:rFonts w:ascii="Times New Roman félkövér" w:hAnsi="Times New Roman félkövér"/>
          <w:b/>
          <w:bCs/>
          <w:caps/>
          <w:sz w:val="22"/>
          <w:szCs w:val="22"/>
        </w:rPr>
      </w:pPr>
    </w:p>
    <w:p w:rsidR="00741A59" w:rsidRPr="003549CB" w:rsidRDefault="00741A59" w:rsidP="00741A59">
      <w:pPr>
        <w:autoSpaceDE w:val="0"/>
        <w:autoSpaceDN w:val="0"/>
        <w:adjustRightInd w:val="0"/>
        <w:jc w:val="center"/>
        <w:rPr>
          <w:b/>
          <w:bCs/>
          <w:sz w:val="22"/>
          <w:szCs w:val="22"/>
        </w:rPr>
      </w:pPr>
      <w:r w:rsidRPr="003549CB">
        <w:rPr>
          <w:rFonts w:ascii="Times New Roman félkövér" w:hAnsi="Times New Roman félkövér"/>
          <w:b/>
          <w:bCs/>
          <w:caps/>
          <w:sz w:val="22"/>
          <w:szCs w:val="22"/>
        </w:rPr>
        <w:t>Nyilatkozat kizáró okokról</w:t>
      </w:r>
      <w:r w:rsidRPr="003549CB">
        <w:rPr>
          <w:rStyle w:val="Lbjegyzet-hivatkozs"/>
          <w:b/>
          <w:bCs/>
          <w:sz w:val="22"/>
          <w:szCs w:val="22"/>
        </w:rPr>
        <w:footnoteReference w:id="16"/>
      </w:r>
    </w:p>
    <w:p w:rsidR="00741A59" w:rsidRPr="003549CB" w:rsidRDefault="00741A59" w:rsidP="00741A59">
      <w:pPr>
        <w:pStyle w:val="Cmsor"/>
        <w:spacing w:line="240" w:lineRule="auto"/>
        <w:rPr>
          <w:rFonts w:ascii="Times New Roman" w:hAnsi="Times New Roman" w:cs="Times New Roman"/>
          <w:sz w:val="22"/>
          <w:szCs w:val="22"/>
        </w:rPr>
      </w:pPr>
    </w:p>
    <w:p w:rsidR="00741A59" w:rsidRPr="003549CB" w:rsidRDefault="00741A59" w:rsidP="00741A59">
      <w:pPr>
        <w:pStyle w:val="Cmsor"/>
        <w:spacing w:line="240" w:lineRule="auto"/>
        <w:rPr>
          <w:rFonts w:ascii="Times New Roman" w:hAnsi="Times New Roman" w:cs="Times New Roman"/>
          <w:sz w:val="22"/>
          <w:szCs w:val="22"/>
        </w:rPr>
      </w:pPr>
    </w:p>
    <w:p w:rsidR="00741A59" w:rsidRPr="003549CB" w:rsidRDefault="00741A59" w:rsidP="00741A59">
      <w:pPr>
        <w:pStyle w:val="Cmsor"/>
        <w:spacing w:line="240" w:lineRule="auto"/>
        <w:rPr>
          <w:rFonts w:ascii="Times New Roman" w:hAnsi="Times New Roman" w:cs="Times New Roman"/>
          <w:sz w:val="22"/>
          <w:szCs w:val="22"/>
        </w:rPr>
      </w:pPr>
    </w:p>
    <w:p w:rsidR="00EA13F5" w:rsidRPr="003549CB" w:rsidRDefault="00EA13F5" w:rsidP="00EA13F5">
      <w:pPr>
        <w:pStyle w:val="Cmsor"/>
        <w:rPr>
          <w:sz w:val="22"/>
          <w:szCs w:val="22"/>
        </w:rPr>
      </w:pPr>
    </w:p>
    <w:p w:rsidR="00EA13F5" w:rsidRPr="003549CB" w:rsidRDefault="00EA13F5" w:rsidP="00EA13F5">
      <w:pPr>
        <w:pStyle w:val="Cmsor"/>
        <w:spacing w:line="240" w:lineRule="auto"/>
        <w:rPr>
          <w:rFonts w:ascii="Times New Roman" w:hAnsi="Times New Roman" w:cs="Times New Roman"/>
          <w:sz w:val="22"/>
          <w:szCs w:val="22"/>
        </w:rPr>
      </w:pPr>
      <w:r w:rsidRPr="003549CB">
        <w:rPr>
          <w:rFonts w:ascii="Times New Roman" w:hAnsi="Times New Roman" w:cs="Times New Roman"/>
          <w:sz w:val="22"/>
          <w:szCs w:val="22"/>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3549CB">
        <w:rPr>
          <w:rFonts w:ascii="Times New Roman" w:hAnsi="Times New Roman" w:cs="Times New Roman"/>
          <w:iCs/>
          <w:sz w:val="22"/>
          <w:szCs w:val="22"/>
        </w:rPr>
        <w:t>Kossuth Lajos utcai kerékpárút burkolatfelújítási kivitelezési munkáinak</w:t>
      </w:r>
      <w:r w:rsidRPr="003549CB">
        <w:rPr>
          <w:rFonts w:ascii="Times New Roman" w:hAnsi="Times New Roman" w:cs="Times New Roman"/>
          <w:sz w:val="22"/>
          <w:szCs w:val="22"/>
        </w:rPr>
        <w:t xml:space="preserve"> és kiegészítő tervezési feladatainak elvégzésére</w:t>
      </w:r>
    </w:p>
    <w:p w:rsidR="00741A59" w:rsidRPr="003549CB" w:rsidRDefault="00F50F5C" w:rsidP="00EA13F5">
      <w:pPr>
        <w:pStyle w:val="Cmsor"/>
        <w:spacing w:line="240" w:lineRule="auto"/>
        <w:rPr>
          <w:rFonts w:ascii="Times New Roman" w:hAnsi="Times New Roman" w:cs="Times New Roman"/>
          <w:b w:val="0"/>
          <w:sz w:val="22"/>
          <w:szCs w:val="22"/>
        </w:rPr>
      </w:pPr>
      <w:r w:rsidRPr="003549CB">
        <w:rPr>
          <w:rFonts w:ascii="Times New Roman" w:hAnsi="Times New Roman" w:cs="Times New Roman"/>
          <w:sz w:val="22"/>
          <w:szCs w:val="22"/>
        </w:rPr>
        <w:t xml:space="preserve"> </w:t>
      </w:r>
      <w:r w:rsidR="00741A59" w:rsidRPr="003549CB">
        <w:rPr>
          <w:rFonts w:ascii="Times New Roman" w:hAnsi="Times New Roman" w:cs="Times New Roman"/>
          <w:b w:val="0"/>
          <w:sz w:val="22"/>
          <w:szCs w:val="22"/>
        </w:rPr>
        <w:t>tárgyú közbeszerzési eljárásban</w:t>
      </w:r>
    </w:p>
    <w:p w:rsidR="00741A59" w:rsidRPr="003549CB" w:rsidRDefault="00741A59" w:rsidP="00741A59">
      <w:pPr>
        <w:autoSpaceDE w:val="0"/>
        <w:autoSpaceDN w:val="0"/>
        <w:adjustRightInd w:val="0"/>
        <w:rPr>
          <w:b/>
          <w:bCs/>
          <w:sz w:val="22"/>
          <w:szCs w:val="22"/>
        </w:rPr>
      </w:pPr>
    </w:p>
    <w:p w:rsidR="00FE5062" w:rsidRPr="003549CB" w:rsidRDefault="00FE5062" w:rsidP="00741A59">
      <w:pPr>
        <w:autoSpaceDE w:val="0"/>
        <w:autoSpaceDN w:val="0"/>
        <w:adjustRightInd w:val="0"/>
        <w:rPr>
          <w:b/>
          <w:bCs/>
          <w:sz w:val="22"/>
          <w:szCs w:val="22"/>
        </w:rPr>
      </w:pPr>
    </w:p>
    <w:p w:rsidR="00741A59" w:rsidRPr="003549CB" w:rsidRDefault="00741A59" w:rsidP="00C35A83">
      <w:pPr>
        <w:autoSpaceDE w:val="0"/>
        <w:autoSpaceDN w:val="0"/>
        <w:adjustRightInd w:val="0"/>
        <w:jc w:val="both"/>
        <w:rPr>
          <w:sz w:val="22"/>
          <w:szCs w:val="22"/>
        </w:rPr>
      </w:pPr>
      <w:proofErr w:type="gramStart"/>
      <w:r w:rsidRPr="003549CB">
        <w:rPr>
          <w:sz w:val="22"/>
          <w:szCs w:val="22"/>
        </w:rPr>
        <w:t>Alulírott,…</w:t>
      </w:r>
      <w:proofErr w:type="gramEnd"/>
      <w:r w:rsidRPr="003549CB">
        <w:rPr>
          <w:sz w:val="22"/>
          <w:szCs w:val="22"/>
        </w:rPr>
        <w:t xml:space="preserve">………………….......…… (név), mint a(z) ………………………………. (cégnév, székhely) </w:t>
      </w:r>
      <w:r w:rsidR="00FE5062" w:rsidRPr="003549CB">
        <w:rPr>
          <w:i/>
          <w:sz w:val="22"/>
          <w:szCs w:val="22"/>
        </w:rPr>
        <w:t>ajánlattevő/közös ajánlattevők tagja</w:t>
      </w:r>
      <w:r w:rsidR="00FE5062" w:rsidRPr="003549CB">
        <w:rPr>
          <w:i/>
          <w:sz w:val="22"/>
          <w:szCs w:val="22"/>
          <w:vertAlign w:val="superscript"/>
        </w:rPr>
        <w:footnoteReference w:id="17"/>
      </w:r>
      <w:r w:rsidRPr="003549CB">
        <w:rPr>
          <w:rFonts w:eastAsia="TTFCt00"/>
          <w:sz w:val="22"/>
          <w:szCs w:val="22"/>
        </w:rPr>
        <w:t xml:space="preserve"> </w:t>
      </w:r>
      <w:r w:rsidRPr="003549CB">
        <w:rPr>
          <w:sz w:val="22"/>
          <w:szCs w:val="22"/>
        </w:rPr>
        <w:t>cégjegyzésre jogosult képvisel</w:t>
      </w:r>
      <w:r w:rsidRPr="003549CB">
        <w:rPr>
          <w:rFonts w:eastAsia="TTFCt00"/>
          <w:sz w:val="22"/>
          <w:szCs w:val="22"/>
        </w:rPr>
        <w:t>ő</w:t>
      </w:r>
      <w:r w:rsidRPr="003549CB">
        <w:rPr>
          <w:sz w:val="22"/>
          <w:szCs w:val="22"/>
        </w:rPr>
        <w:t>je:</w:t>
      </w:r>
    </w:p>
    <w:p w:rsidR="00741A59" w:rsidRPr="003549CB" w:rsidRDefault="00741A59" w:rsidP="00C35A83">
      <w:pPr>
        <w:autoSpaceDE w:val="0"/>
        <w:autoSpaceDN w:val="0"/>
        <w:adjustRightInd w:val="0"/>
        <w:jc w:val="both"/>
        <w:rPr>
          <w:sz w:val="22"/>
          <w:szCs w:val="22"/>
        </w:rPr>
      </w:pPr>
    </w:p>
    <w:p w:rsidR="00741A59" w:rsidRPr="003549CB" w:rsidRDefault="00741A59" w:rsidP="00C35A83">
      <w:pPr>
        <w:shd w:val="clear" w:color="auto" w:fill="EEECE1"/>
        <w:autoSpaceDE w:val="0"/>
        <w:autoSpaceDN w:val="0"/>
        <w:adjustRightInd w:val="0"/>
        <w:jc w:val="both"/>
        <w:rPr>
          <w:sz w:val="22"/>
          <w:szCs w:val="22"/>
        </w:rPr>
      </w:pPr>
      <w:r w:rsidRPr="003549CB">
        <w:rPr>
          <w:sz w:val="22"/>
          <w:szCs w:val="22"/>
        </w:rPr>
        <w:t>I. Nyilatkozom, hogy nem állnak fenn velünk, Ajánlattev</w:t>
      </w:r>
      <w:r w:rsidRPr="003549CB">
        <w:rPr>
          <w:rFonts w:eastAsia="TTFCt00"/>
          <w:sz w:val="22"/>
          <w:szCs w:val="22"/>
        </w:rPr>
        <w:t>ő</w:t>
      </w:r>
      <w:r w:rsidRPr="003549CB">
        <w:rPr>
          <w:sz w:val="22"/>
          <w:szCs w:val="22"/>
        </w:rPr>
        <w:t xml:space="preserve">vel szemben a Kbt. 62. § (1) bekezdés </w:t>
      </w:r>
      <w:proofErr w:type="gramStart"/>
      <w:r w:rsidR="00FE5062" w:rsidRPr="003549CB">
        <w:rPr>
          <w:bCs/>
          <w:sz w:val="22"/>
          <w:szCs w:val="22"/>
        </w:rPr>
        <w:t>g)-</w:t>
      </w:r>
      <w:proofErr w:type="gramEnd"/>
      <w:r w:rsidR="00FE5062" w:rsidRPr="003549CB">
        <w:rPr>
          <w:bCs/>
          <w:sz w:val="22"/>
          <w:szCs w:val="22"/>
        </w:rPr>
        <w:t>k), m) és q)</w:t>
      </w:r>
      <w:r w:rsidRPr="003549CB">
        <w:rPr>
          <w:sz w:val="22"/>
          <w:szCs w:val="22"/>
        </w:rPr>
        <w:t xml:space="preserve"> pontjaiban foglalt kizáró okok.</w:t>
      </w:r>
    </w:p>
    <w:p w:rsidR="00741A59" w:rsidRPr="003549CB" w:rsidRDefault="00741A59" w:rsidP="00C35A83">
      <w:pPr>
        <w:shd w:val="clear" w:color="auto" w:fill="EEECE1"/>
        <w:autoSpaceDE w:val="0"/>
        <w:autoSpaceDN w:val="0"/>
        <w:adjustRightInd w:val="0"/>
        <w:jc w:val="both"/>
        <w:rPr>
          <w:sz w:val="22"/>
          <w:szCs w:val="22"/>
        </w:rPr>
      </w:pPr>
    </w:p>
    <w:p w:rsidR="00741A59" w:rsidRPr="003549CB" w:rsidRDefault="00741A59" w:rsidP="00C35A83">
      <w:pPr>
        <w:shd w:val="clear" w:color="auto" w:fill="EEECE1"/>
        <w:autoSpaceDE w:val="0"/>
        <w:autoSpaceDN w:val="0"/>
        <w:adjustRightInd w:val="0"/>
        <w:jc w:val="both"/>
        <w:rPr>
          <w:sz w:val="22"/>
          <w:szCs w:val="22"/>
          <w:vertAlign w:val="superscript"/>
        </w:rPr>
      </w:pPr>
      <w:r w:rsidRPr="003549CB">
        <w:rPr>
          <w:sz w:val="22"/>
          <w:szCs w:val="22"/>
        </w:rPr>
        <w:t>II. Nyilatkozom, hogy a szerz</w:t>
      </w:r>
      <w:r w:rsidRPr="003549CB">
        <w:rPr>
          <w:rFonts w:eastAsia="TTFCt00"/>
          <w:sz w:val="22"/>
          <w:szCs w:val="22"/>
        </w:rPr>
        <w:t>ő</w:t>
      </w:r>
      <w:r w:rsidRPr="003549CB">
        <w:rPr>
          <w:sz w:val="22"/>
          <w:szCs w:val="22"/>
        </w:rPr>
        <w:t xml:space="preserve">dés teljesítéséhez nem veszünk igénybe a Kbt. 62. § (1) bekezdés </w:t>
      </w:r>
      <w:proofErr w:type="gramStart"/>
      <w:r w:rsidR="00FE5062" w:rsidRPr="003549CB">
        <w:rPr>
          <w:bCs/>
          <w:sz w:val="22"/>
          <w:szCs w:val="22"/>
        </w:rPr>
        <w:t>g)-</w:t>
      </w:r>
      <w:proofErr w:type="gramEnd"/>
      <w:r w:rsidR="00FE5062" w:rsidRPr="003549CB">
        <w:rPr>
          <w:bCs/>
          <w:sz w:val="22"/>
          <w:szCs w:val="22"/>
        </w:rPr>
        <w:t>k), m) és q)</w:t>
      </w:r>
      <w:r w:rsidRPr="003549CB">
        <w:rPr>
          <w:sz w:val="24"/>
          <w:szCs w:val="22"/>
        </w:rPr>
        <w:t xml:space="preserve"> pontja</w:t>
      </w:r>
      <w:r w:rsidRPr="003549CB">
        <w:rPr>
          <w:sz w:val="22"/>
          <w:szCs w:val="22"/>
        </w:rPr>
        <w:t xml:space="preserve"> szerinti kizáró okok hatálya alá es</w:t>
      </w:r>
      <w:r w:rsidRPr="003549CB">
        <w:rPr>
          <w:rFonts w:eastAsia="TTFCt00"/>
          <w:sz w:val="22"/>
          <w:szCs w:val="22"/>
        </w:rPr>
        <w:t xml:space="preserve">ő </w:t>
      </w:r>
      <w:r w:rsidRPr="003549CB">
        <w:rPr>
          <w:sz w:val="22"/>
          <w:szCs w:val="22"/>
        </w:rPr>
        <w:t>alvállalkozót.</w:t>
      </w:r>
      <w:r w:rsidRPr="003549CB">
        <w:rPr>
          <w:rStyle w:val="Lbjegyzet-hivatkozs"/>
          <w:sz w:val="22"/>
          <w:szCs w:val="22"/>
        </w:rPr>
        <w:footnoteReference w:id="18"/>
      </w:r>
    </w:p>
    <w:p w:rsidR="00741A59" w:rsidRPr="003549CB" w:rsidRDefault="00741A59" w:rsidP="00741A59">
      <w:pPr>
        <w:autoSpaceDE w:val="0"/>
        <w:autoSpaceDN w:val="0"/>
        <w:adjustRightInd w:val="0"/>
        <w:jc w:val="both"/>
        <w:rPr>
          <w:sz w:val="22"/>
          <w:szCs w:val="22"/>
        </w:rPr>
      </w:pPr>
    </w:p>
    <w:p w:rsidR="00741A59" w:rsidRPr="003549CB" w:rsidRDefault="00741A59" w:rsidP="00741A59">
      <w:pPr>
        <w:autoSpaceDE w:val="0"/>
        <w:autoSpaceDN w:val="0"/>
        <w:adjustRightInd w:val="0"/>
        <w:rPr>
          <w:i/>
          <w:iCs/>
          <w:sz w:val="22"/>
          <w:szCs w:val="22"/>
        </w:rPr>
      </w:pPr>
    </w:p>
    <w:p w:rsidR="00741A59" w:rsidRPr="003549CB" w:rsidRDefault="00741A59" w:rsidP="00741A59">
      <w:pPr>
        <w:autoSpaceDE w:val="0"/>
        <w:autoSpaceDN w:val="0"/>
        <w:adjustRightInd w:val="0"/>
        <w:rPr>
          <w:sz w:val="22"/>
          <w:szCs w:val="22"/>
        </w:rPr>
      </w:pPr>
      <w:r w:rsidRPr="003549CB">
        <w:rPr>
          <w:sz w:val="22"/>
          <w:szCs w:val="22"/>
        </w:rPr>
        <w:t>Keltezés (helység, év, hónap, nap)</w:t>
      </w:r>
    </w:p>
    <w:p w:rsidR="00741A59" w:rsidRPr="003549CB" w:rsidRDefault="00741A59" w:rsidP="00741A59">
      <w:pPr>
        <w:autoSpaceDE w:val="0"/>
        <w:autoSpaceDN w:val="0"/>
        <w:adjustRightInd w:val="0"/>
        <w:rPr>
          <w:sz w:val="22"/>
          <w:szCs w:val="22"/>
        </w:rPr>
      </w:pPr>
    </w:p>
    <w:p w:rsidR="00741A59" w:rsidRPr="003549CB" w:rsidRDefault="00741A59" w:rsidP="00741A59">
      <w:pPr>
        <w:autoSpaceDE w:val="0"/>
        <w:autoSpaceDN w:val="0"/>
        <w:adjustRightInd w:val="0"/>
        <w:ind w:left="4956" w:firstLine="708"/>
        <w:rPr>
          <w:sz w:val="22"/>
          <w:szCs w:val="22"/>
        </w:rPr>
      </w:pPr>
      <w:r w:rsidRPr="003549CB">
        <w:rPr>
          <w:sz w:val="22"/>
          <w:szCs w:val="22"/>
        </w:rPr>
        <w:t>……………………………………</w:t>
      </w:r>
    </w:p>
    <w:p w:rsidR="00741A59" w:rsidRPr="003549CB" w:rsidRDefault="00741A59" w:rsidP="00741A59">
      <w:pPr>
        <w:autoSpaceDE w:val="0"/>
        <w:autoSpaceDN w:val="0"/>
        <w:adjustRightInd w:val="0"/>
        <w:ind w:left="4956" w:firstLine="708"/>
        <w:rPr>
          <w:sz w:val="22"/>
          <w:szCs w:val="22"/>
        </w:rPr>
      </w:pPr>
      <w:r w:rsidRPr="003549CB">
        <w:rPr>
          <w:sz w:val="22"/>
          <w:szCs w:val="22"/>
        </w:rPr>
        <w:t xml:space="preserve">               cégszer</w:t>
      </w:r>
      <w:r w:rsidRPr="003549CB">
        <w:rPr>
          <w:rFonts w:eastAsia="TTFCt00"/>
          <w:sz w:val="22"/>
          <w:szCs w:val="22"/>
        </w:rPr>
        <w:t xml:space="preserve">ű </w:t>
      </w:r>
      <w:r w:rsidRPr="003549CB">
        <w:rPr>
          <w:sz w:val="22"/>
          <w:szCs w:val="22"/>
        </w:rPr>
        <w:t>aláírás</w:t>
      </w:r>
    </w:p>
    <w:p w:rsidR="00741A59" w:rsidRPr="003549CB" w:rsidRDefault="00741A59" w:rsidP="00741A59">
      <w:pPr>
        <w:jc w:val="right"/>
        <w:rPr>
          <w:rStyle w:val="para"/>
          <w:sz w:val="22"/>
          <w:szCs w:val="22"/>
        </w:rPr>
      </w:pPr>
      <w:r w:rsidRPr="003549CB">
        <w:rPr>
          <w:b/>
          <w:sz w:val="22"/>
          <w:szCs w:val="22"/>
        </w:rPr>
        <w:br w:type="page"/>
      </w:r>
      <w:r w:rsidRPr="003549CB">
        <w:rPr>
          <w:sz w:val="22"/>
          <w:szCs w:val="22"/>
        </w:rPr>
        <w:lastRenderedPageBreak/>
        <w:t>6. sz. iratminta</w:t>
      </w:r>
    </w:p>
    <w:p w:rsidR="00741A59" w:rsidRPr="003549CB" w:rsidRDefault="00741A59" w:rsidP="00741A59">
      <w:pPr>
        <w:pStyle w:val="TC1"/>
        <w:spacing w:before="60" w:after="60" w:line="280" w:lineRule="exact"/>
        <w:rPr>
          <w:rFonts w:ascii="Times New Roman" w:hAnsi="Times New Roman"/>
          <w:caps w:val="0"/>
          <w:sz w:val="22"/>
          <w:szCs w:val="22"/>
          <w:lang w:val="hu-HU"/>
        </w:rPr>
      </w:pPr>
    </w:p>
    <w:p w:rsidR="00741A59" w:rsidRPr="003549CB" w:rsidRDefault="00741A59" w:rsidP="00741A59">
      <w:pPr>
        <w:pStyle w:val="TC1"/>
        <w:spacing w:before="60" w:after="60" w:line="280" w:lineRule="exact"/>
        <w:rPr>
          <w:rFonts w:ascii="Times New Roman" w:hAnsi="Times New Roman"/>
          <w:caps w:val="0"/>
          <w:sz w:val="22"/>
          <w:szCs w:val="22"/>
          <w:lang w:val="hu-HU"/>
        </w:rPr>
      </w:pPr>
      <w:r w:rsidRPr="003549CB">
        <w:rPr>
          <w:rFonts w:ascii="Times New Roman" w:hAnsi="Times New Roman"/>
          <w:caps w:val="0"/>
          <w:sz w:val="22"/>
          <w:szCs w:val="22"/>
          <w:lang w:val="hu-HU"/>
        </w:rPr>
        <w:t>NYILATKOZAT KIZÁRÓ OKOKRÓL</w:t>
      </w:r>
      <w:r w:rsidRPr="003549CB">
        <w:rPr>
          <w:rStyle w:val="Lbjegyzet-hivatkozs"/>
          <w:rFonts w:ascii="Times New Roman" w:hAnsi="Times New Roman"/>
          <w:caps w:val="0"/>
          <w:sz w:val="22"/>
          <w:szCs w:val="22"/>
          <w:lang w:val="hu-HU"/>
        </w:rPr>
        <w:footnoteReference w:id="19"/>
      </w:r>
    </w:p>
    <w:p w:rsidR="00741A59" w:rsidRPr="003549CB" w:rsidRDefault="00741A59" w:rsidP="00741A59">
      <w:pPr>
        <w:rPr>
          <w:sz w:val="22"/>
          <w:szCs w:val="22"/>
        </w:rPr>
      </w:pPr>
    </w:p>
    <w:p w:rsidR="00EA13F5" w:rsidRPr="003549CB" w:rsidRDefault="00EA13F5" w:rsidP="00EA13F5">
      <w:pPr>
        <w:pStyle w:val="Cmsor"/>
        <w:rPr>
          <w:sz w:val="22"/>
          <w:szCs w:val="22"/>
        </w:rPr>
      </w:pPr>
    </w:p>
    <w:p w:rsidR="00EA13F5" w:rsidRPr="003549CB" w:rsidRDefault="00EA13F5" w:rsidP="00EA13F5">
      <w:pPr>
        <w:pStyle w:val="Cmsor"/>
        <w:spacing w:line="240" w:lineRule="auto"/>
        <w:rPr>
          <w:rFonts w:ascii="Times New Roman" w:hAnsi="Times New Roman" w:cs="Times New Roman"/>
          <w:sz w:val="22"/>
          <w:szCs w:val="22"/>
        </w:rPr>
      </w:pPr>
      <w:r w:rsidRPr="003549CB">
        <w:rPr>
          <w:rFonts w:ascii="Times New Roman" w:hAnsi="Times New Roman" w:cs="Times New Roman"/>
          <w:sz w:val="22"/>
          <w:szCs w:val="22"/>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3549CB">
        <w:rPr>
          <w:rFonts w:ascii="Times New Roman" w:hAnsi="Times New Roman" w:cs="Times New Roman"/>
          <w:iCs/>
          <w:sz w:val="22"/>
          <w:szCs w:val="22"/>
        </w:rPr>
        <w:t>Kossuth Lajos utcai kerékpárút burkolatfelújítási kivitelezési munkáinak</w:t>
      </w:r>
      <w:r w:rsidRPr="003549CB">
        <w:rPr>
          <w:rFonts w:ascii="Times New Roman" w:hAnsi="Times New Roman" w:cs="Times New Roman"/>
          <w:sz w:val="22"/>
          <w:szCs w:val="22"/>
        </w:rPr>
        <w:t xml:space="preserve"> és kiegészítő tervezési feladatainak elvégzésére</w:t>
      </w:r>
    </w:p>
    <w:p w:rsidR="00741A59" w:rsidRPr="003549CB" w:rsidRDefault="00F50F5C" w:rsidP="00EA13F5">
      <w:pPr>
        <w:pStyle w:val="Cmsor"/>
        <w:spacing w:line="240" w:lineRule="auto"/>
        <w:rPr>
          <w:rFonts w:ascii="Times New Roman" w:hAnsi="Times New Roman" w:cs="Times New Roman"/>
          <w:b w:val="0"/>
          <w:sz w:val="22"/>
          <w:szCs w:val="22"/>
        </w:rPr>
      </w:pPr>
      <w:r w:rsidRPr="003549CB">
        <w:rPr>
          <w:rFonts w:ascii="Times New Roman" w:hAnsi="Times New Roman" w:cs="Times New Roman"/>
          <w:sz w:val="22"/>
          <w:szCs w:val="22"/>
        </w:rPr>
        <w:t xml:space="preserve"> </w:t>
      </w:r>
      <w:r w:rsidR="00741A59" w:rsidRPr="003549CB">
        <w:rPr>
          <w:rFonts w:ascii="Times New Roman" w:hAnsi="Times New Roman" w:cs="Times New Roman"/>
          <w:b w:val="0"/>
          <w:sz w:val="22"/>
          <w:szCs w:val="22"/>
        </w:rPr>
        <w:t>tárgyú közbeszerzési eljárásban</w:t>
      </w:r>
    </w:p>
    <w:p w:rsidR="00741A59" w:rsidRPr="003549CB" w:rsidRDefault="00741A59" w:rsidP="00741A59">
      <w:pPr>
        <w:autoSpaceDE w:val="0"/>
        <w:autoSpaceDN w:val="0"/>
        <w:adjustRightInd w:val="0"/>
        <w:rPr>
          <w:b/>
          <w:bCs/>
          <w:sz w:val="22"/>
          <w:szCs w:val="22"/>
        </w:rPr>
      </w:pPr>
    </w:p>
    <w:p w:rsidR="00741A59" w:rsidRPr="003549CB" w:rsidRDefault="00741A59" w:rsidP="00741A59">
      <w:pPr>
        <w:spacing w:before="60" w:after="60" w:line="280" w:lineRule="exact"/>
        <w:jc w:val="center"/>
        <w:rPr>
          <w:sz w:val="22"/>
          <w:szCs w:val="22"/>
        </w:rPr>
      </w:pPr>
      <w:r w:rsidRPr="003549CB">
        <w:rPr>
          <w:sz w:val="22"/>
          <w:szCs w:val="22"/>
        </w:rPr>
        <w:t>Alulírott,</w:t>
      </w:r>
      <w:r w:rsidR="00C35A83" w:rsidRPr="003549CB">
        <w:rPr>
          <w:sz w:val="22"/>
          <w:szCs w:val="22"/>
        </w:rPr>
        <w:t xml:space="preserve"> </w:t>
      </w:r>
      <w:r w:rsidRPr="003549CB">
        <w:rPr>
          <w:sz w:val="22"/>
          <w:szCs w:val="22"/>
        </w:rPr>
        <w:t xml:space="preserve">…………………….......…… (név), mint a(z) ……………………………….  (cégnév, székhely) </w:t>
      </w:r>
      <w:r w:rsidR="00FE5062" w:rsidRPr="003549CB">
        <w:rPr>
          <w:i/>
          <w:sz w:val="22"/>
          <w:szCs w:val="22"/>
        </w:rPr>
        <w:t>ajánlattevő/közös ajánlattevők tagja</w:t>
      </w:r>
      <w:r w:rsidR="00FE5062" w:rsidRPr="003549CB">
        <w:rPr>
          <w:i/>
          <w:sz w:val="22"/>
          <w:szCs w:val="22"/>
          <w:vertAlign w:val="superscript"/>
        </w:rPr>
        <w:footnoteReference w:id="20"/>
      </w:r>
      <w:r w:rsidR="00FE5062" w:rsidRPr="003549CB">
        <w:rPr>
          <w:i/>
          <w:sz w:val="22"/>
          <w:szCs w:val="22"/>
        </w:rPr>
        <w:t xml:space="preserve"> </w:t>
      </w:r>
      <w:r w:rsidRPr="003549CB">
        <w:rPr>
          <w:sz w:val="22"/>
          <w:szCs w:val="22"/>
        </w:rPr>
        <w:t>cégjegyzésre jogosult képviselője</w:t>
      </w:r>
    </w:p>
    <w:p w:rsidR="00741A59" w:rsidRPr="003549CB" w:rsidRDefault="00741A59" w:rsidP="00741A59">
      <w:pPr>
        <w:spacing w:before="60" w:after="60" w:line="280" w:lineRule="exact"/>
        <w:jc w:val="center"/>
        <w:rPr>
          <w:b/>
          <w:bCs/>
          <w:sz w:val="22"/>
          <w:szCs w:val="22"/>
        </w:rPr>
      </w:pPr>
      <w:r w:rsidRPr="003549CB">
        <w:rPr>
          <w:b/>
          <w:bCs/>
          <w:sz w:val="22"/>
          <w:szCs w:val="22"/>
        </w:rPr>
        <w:t>az alábbi nyilatkozatot teszem:</w:t>
      </w:r>
    </w:p>
    <w:p w:rsidR="00741A59" w:rsidRPr="003549CB" w:rsidRDefault="00741A59" w:rsidP="00C35A83">
      <w:pPr>
        <w:jc w:val="center"/>
        <w:rPr>
          <w:b/>
          <w:bCs/>
          <w:sz w:val="22"/>
          <w:szCs w:val="22"/>
        </w:rPr>
      </w:pPr>
    </w:p>
    <w:p w:rsidR="00741A59" w:rsidRPr="003549CB" w:rsidRDefault="00741A59" w:rsidP="00C35A83">
      <w:pPr>
        <w:autoSpaceDE w:val="0"/>
        <w:autoSpaceDN w:val="0"/>
        <w:adjustRightInd w:val="0"/>
        <w:rPr>
          <w:sz w:val="22"/>
          <w:szCs w:val="22"/>
        </w:rPr>
      </w:pPr>
      <w:r w:rsidRPr="003549CB">
        <w:rPr>
          <w:sz w:val="22"/>
          <w:szCs w:val="22"/>
        </w:rPr>
        <w:t xml:space="preserve">A Kbt. 62. § (1) bekezdés k) pont </w:t>
      </w:r>
      <w:proofErr w:type="spellStart"/>
      <w:r w:rsidRPr="003549CB">
        <w:rPr>
          <w:sz w:val="22"/>
          <w:szCs w:val="22"/>
        </w:rPr>
        <w:t>kb</w:t>
      </w:r>
      <w:proofErr w:type="spellEnd"/>
      <w:r w:rsidRPr="003549CB">
        <w:rPr>
          <w:sz w:val="22"/>
          <w:szCs w:val="22"/>
        </w:rPr>
        <w:t>) alpontja tekintetében:</w:t>
      </w:r>
    </w:p>
    <w:p w:rsidR="00741A59" w:rsidRPr="003549CB" w:rsidRDefault="00741A59" w:rsidP="00C35A83">
      <w:pPr>
        <w:autoSpaceDE w:val="0"/>
        <w:autoSpaceDN w:val="0"/>
        <w:adjustRightInd w:val="0"/>
        <w:rPr>
          <w:sz w:val="22"/>
          <w:szCs w:val="22"/>
        </w:rPr>
      </w:pPr>
    </w:p>
    <w:p w:rsidR="00741A59" w:rsidRPr="003549CB" w:rsidRDefault="00741A59" w:rsidP="00C35A83">
      <w:pPr>
        <w:numPr>
          <w:ilvl w:val="0"/>
          <w:numId w:val="12"/>
        </w:numPr>
        <w:shd w:val="clear" w:color="auto" w:fill="EEECE1"/>
        <w:autoSpaceDE w:val="0"/>
        <w:autoSpaceDN w:val="0"/>
        <w:adjustRightInd w:val="0"/>
        <w:rPr>
          <w:sz w:val="22"/>
          <w:szCs w:val="22"/>
        </w:rPr>
      </w:pPr>
      <w:r w:rsidRPr="003549CB">
        <w:rPr>
          <w:sz w:val="22"/>
          <w:szCs w:val="22"/>
        </w:rPr>
        <w:t>nem értelmezhető, mert nem minősülök társaságnak</w:t>
      </w:r>
      <w:r w:rsidRPr="003549CB">
        <w:rPr>
          <w:rStyle w:val="Lbjegyzet-hivatkozs"/>
          <w:sz w:val="22"/>
          <w:szCs w:val="22"/>
        </w:rPr>
        <w:footnoteReference w:id="21"/>
      </w:r>
    </w:p>
    <w:p w:rsidR="00741A59" w:rsidRPr="003549CB" w:rsidRDefault="00741A59" w:rsidP="00C35A83">
      <w:pPr>
        <w:autoSpaceDE w:val="0"/>
        <w:autoSpaceDN w:val="0"/>
        <w:adjustRightInd w:val="0"/>
        <w:ind w:left="720"/>
        <w:rPr>
          <w:sz w:val="22"/>
          <w:szCs w:val="22"/>
        </w:rPr>
      </w:pPr>
    </w:p>
    <w:p w:rsidR="00741A59" w:rsidRPr="003549CB" w:rsidRDefault="00741A59" w:rsidP="00C35A83">
      <w:pPr>
        <w:pStyle w:val="llb"/>
        <w:numPr>
          <w:ilvl w:val="0"/>
          <w:numId w:val="12"/>
        </w:numPr>
        <w:shd w:val="clear" w:color="auto" w:fill="EEECE1"/>
        <w:tabs>
          <w:tab w:val="clear" w:pos="4536"/>
          <w:tab w:val="clear" w:pos="9072"/>
        </w:tabs>
        <w:rPr>
          <w:sz w:val="22"/>
          <w:szCs w:val="22"/>
        </w:rPr>
      </w:pPr>
      <w:r w:rsidRPr="003549CB">
        <w:rPr>
          <w:sz w:val="22"/>
          <w:szCs w:val="22"/>
        </w:rPr>
        <w:t>olyan társaságnak minősülünk, mely</w:t>
      </w:r>
      <w:r w:rsidR="00893580" w:rsidRPr="003549CB">
        <w:rPr>
          <w:rStyle w:val="Lbjegyzet-hivatkozs"/>
          <w:sz w:val="22"/>
          <w:szCs w:val="22"/>
        </w:rPr>
        <w:footnoteReference w:id="22"/>
      </w:r>
    </w:p>
    <w:p w:rsidR="00741A59" w:rsidRPr="003549CB" w:rsidRDefault="00741A59" w:rsidP="00C35A83">
      <w:pPr>
        <w:pStyle w:val="llb"/>
        <w:shd w:val="clear" w:color="auto" w:fill="EEECE1" w:themeFill="background2"/>
        <w:tabs>
          <w:tab w:val="clear" w:pos="4536"/>
          <w:tab w:val="clear" w:pos="9072"/>
        </w:tabs>
        <w:ind w:left="993"/>
        <w:rPr>
          <w:sz w:val="22"/>
          <w:szCs w:val="22"/>
        </w:rPr>
      </w:pPr>
    </w:p>
    <w:p w:rsidR="00FE5062" w:rsidRPr="003549CB" w:rsidRDefault="00741A59" w:rsidP="00C35A83">
      <w:pPr>
        <w:pStyle w:val="llb"/>
        <w:numPr>
          <w:ilvl w:val="1"/>
          <w:numId w:val="12"/>
        </w:numPr>
        <w:shd w:val="clear" w:color="auto" w:fill="EEECE1" w:themeFill="background2"/>
        <w:tabs>
          <w:tab w:val="clear" w:pos="4536"/>
          <w:tab w:val="clear" w:pos="9072"/>
        </w:tabs>
        <w:ind w:left="1276" w:hanging="284"/>
        <w:jc w:val="both"/>
        <w:rPr>
          <w:sz w:val="22"/>
          <w:szCs w:val="22"/>
        </w:rPr>
      </w:pPr>
      <w:r w:rsidRPr="003549CB">
        <w:rPr>
          <w:sz w:val="22"/>
          <w:szCs w:val="22"/>
        </w:rPr>
        <w:t xml:space="preserve"> </w:t>
      </w:r>
      <w:r w:rsidR="00FE5062" w:rsidRPr="003549CB">
        <w:rPr>
          <w:sz w:val="22"/>
          <w:szCs w:val="22"/>
        </w:rPr>
        <w:t>a pénzmosás és a terrorizmus finanszírozása megelőzéséről és megakadályozásáról szóló 2017. évi LIII. törvény</w:t>
      </w:r>
      <w:r w:rsidR="00AA136E" w:rsidRPr="003549CB">
        <w:rPr>
          <w:sz w:val="22"/>
          <w:szCs w:val="22"/>
        </w:rPr>
        <w:t xml:space="preserve"> </w:t>
      </w:r>
      <w:bookmarkStart w:id="51" w:name="_Hlk504078625"/>
      <w:r w:rsidR="00AA136E" w:rsidRPr="003549CB">
        <w:rPr>
          <w:sz w:val="22"/>
          <w:szCs w:val="22"/>
        </w:rPr>
        <w:t>3.</w:t>
      </w:r>
      <w:r w:rsidR="00FE5062" w:rsidRPr="003549CB">
        <w:rPr>
          <w:sz w:val="22"/>
          <w:szCs w:val="22"/>
        </w:rPr>
        <w:t xml:space="preserve"> § </w:t>
      </w:r>
      <w:r w:rsidR="00AA136E" w:rsidRPr="003549CB">
        <w:rPr>
          <w:sz w:val="22"/>
          <w:szCs w:val="22"/>
        </w:rPr>
        <w:t xml:space="preserve">38. </w:t>
      </w:r>
      <w:bookmarkEnd w:id="51"/>
      <w:r w:rsidR="00FE5062" w:rsidRPr="003549CB">
        <w:rPr>
          <w:sz w:val="22"/>
          <w:szCs w:val="22"/>
        </w:rPr>
        <w:t xml:space="preserve">pont </w:t>
      </w:r>
      <w:proofErr w:type="gramStart"/>
      <w:r w:rsidR="00FE5062" w:rsidRPr="003549CB">
        <w:rPr>
          <w:sz w:val="22"/>
          <w:szCs w:val="22"/>
        </w:rPr>
        <w:t>a)-</w:t>
      </w:r>
      <w:proofErr w:type="gramEnd"/>
      <w:r w:rsidR="00FE5062" w:rsidRPr="003549CB">
        <w:rPr>
          <w:sz w:val="22"/>
          <w:szCs w:val="22"/>
        </w:rPr>
        <w:t>b) vagy d) alpontjai szerint definiált valamennyi tényleges tulajdonos neve és állandó lakhelye a következő</w:t>
      </w:r>
      <w:r w:rsidR="00FE5062" w:rsidRPr="003549CB">
        <w:rPr>
          <w:rStyle w:val="Lbjegyzet-hivatkozs"/>
          <w:sz w:val="22"/>
          <w:szCs w:val="22"/>
        </w:rPr>
        <w:footnoteReference w:id="23"/>
      </w:r>
      <w:r w:rsidR="00FE5062" w:rsidRPr="003549CB">
        <w:rPr>
          <w:sz w:val="22"/>
          <w:szCs w:val="22"/>
        </w:rPr>
        <w:t>:</w:t>
      </w:r>
    </w:p>
    <w:p w:rsidR="00FE5062" w:rsidRPr="003549CB" w:rsidRDefault="00FE5062" w:rsidP="00C35A83">
      <w:pPr>
        <w:shd w:val="clear" w:color="auto" w:fill="EEECE1" w:themeFill="background2"/>
        <w:tabs>
          <w:tab w:val="center" w:pos="4536"/>
          <w:tab w:val="right" w:pos="9072"/>
        </w:tabs>
        <w:ind w:left="1276" w:hanging="284"/>
        <w:rPr>
          <w:sz w:val="22"/>
          <w:szCs w:val="22"/>
        </w:rPr>
      </w:pPr>
      <w:r w:rsidRPr="003549CB">
        <w:rPr>
          <w:sz w:val="22"/>
          <w:szCs w:val="22"/>
        </w:rPr>
        <w:t xml:space="preserve">      </w:t>
      </w:r>
      <w:proofErr w:type="gramStart"/>
      <w:r w:rsidRPr="003549CB">
        <w:rPr>
          <w:sz w:val="22"/>
          <w:szCs w:val="22"/>
        </w:rPr>
        <w:t>név:…</w:t>
      </w:r>
      <w:proofErr w:type="gramEnd"/>
      <w:r w:rsidRPr="003549CB">
        <w:rPr>
          <w:sz w:val="22"/>
          <w:szCs w:val="22"/>
        </w:rPr>
        <w:t xml:space="preserve">………………………  állandó </w:t>
      </w:r>
      <w:proofErr w:type="gramStart"/>
      <w:r w:rsidRPr="003549CB">
        <w:rPr>
          <w:sz w:val="22"/>
          <w:szCs w:val="22"/>
        </w:rPr>
        <w:t>lakhely:…</w:t>
      </w:r>
      <w:proofErr w:type="gramEnd"/>
      <w:r w:rsidRPr="003549CB">
        <w:rPr>
          <w:sz w:val="22"/>
          <w:szCs w:val="22"/>
        </w:rPr>
        <w:t>………………………….</w:t>
      </w:r>
      <w:r w:rsidRPr="003549CB">
        <w:rPr>
          <w:rStyle w:val="Lbjegyzet-hivatkozs"/>
          <w:sz w:val="22"/>
          <w:szCs w:val="22"/>
        </w:rPr>
        <w:footnoteReference w:id="24"/>
      </w:r>
    </w:p>
    <w:p w:rsidR="00FE5062" w:rsidRPr="003549CB" w:rsidRDefault="00FE5062" w:rsidP="00C35A83">
      <w:pPr>
        <w:shd w:val="clear" w:color="auto" w:fill="EEECE1" w:themeFill="background2"/>
        <w:tabs>
          <w:tab w:val="center" w:pos="4536"/>
          <w:tab w:val="right" w:pos="9072"/>
        </w:tabs>
        <w:ind w:left="1276" w:hanging="284"/>
        <w:rPr>
          <w:sz w:val="22"/>
          <w:szCs w:val="22"/>
        </w:rPr>
      </w:pPr>
    </w:p>
    <w:p w:rsidR="00FE5062" w:rsidRPr="003549CB" w:rsidRDefault="00FE5062" w:rsidP="00C35A83">
      <w:pPr>
        <w:numPr>
          <w:ilvl w:val="1"/>
          <w:numId w:val="12"/>
        </w:numPr>
        <w:shd w:val="clear" w:color="auto" w:fill="EEECE1" w:themeFill="background2"/>
        <w:ind w:left="1276" w:hanging="284"/>
        <w:jc w:val="both"/>
        <w:rPr>
          <w:sz w:val="22"/>
          <w:szCs w:val="22"/>
        </w:rPr>
      </w:pPr>
      <w:r w:rsidRPr="003549CB">
        <w:rPr>
          <w:sz w:val="22"/>
          <w:szCs w:val="22"/>
        </w:rPr>
        <w:t xml:space="preserve">társaságunk a pénzmosás és a terrorizmus finanszírozása megelőzéséről és megakadályozásáról szóló 2017. évi LIII. törvény </w:t>
      </w:r>
      <w:r w:rsidR="00AA136E" w:rsidRPr="003549CB">
        <w:rPr>
          <w:sz w:val="22"/>
          <w:szCs w:val="22"/>
        </w:rPr>
        <w:t xml:space="preserve">3. § 38. </w:t>
      </w:r>
      <w:r w:rsidRPr="003549CB">
        <w:rPr>
          <w:sz w:val="22"/>
          <w:szCs w:val="22"/>
        </w:rPr>
        <w:t xml:space="preserve">pont </w:t>
      </w:r>
      <w:proofErr w:type="gramStart"/>
      <w:r w:rsidRPr="003549CB">
        <w:rPr>
          <w:sz w:val="22"/>
          <w:szCs w:val="22"/>
        </w:rPr>
        <w:t>a)-</w:t>
      </w:r>
      <w:proofErr w:type="gramEnd"/>
      <w:r w:rsidRPr="003549CB">
        <w:rPr>
          <w:sz w:val="22"/>
          <w:szCs w:val="22"/>
        </w:rPr>
        <w:t xml:space="preserve">b) vagy d)  </w:t>
      </w:r>
      <w:r w:rsidRPr="003549CB">
        <w:rPr>
          <w:b/>
          <w:sz w:val="22"/>
          <w:szCs w:val="22"/>
        </w:rPr>
        <w:t>alpontjai szerint definiált tényleges</w:t>
      </w:r>
      <w:r w:rsidRPr="003549CB">
        <w:rPr>
          <w:sz w:val="22"/>
          <w:szCs w:val="22"/>
        </w:rPr>
        <w:t xml:space="preserve"> tulajdonossal nem rendelkezik.</w:t>
      </w:r>
      <w:r w:rsidRPr="003549CB">
        <w:rPr>
          <w:rStyle w:val="Lbjegyzet-hivatkozs"/>
          <w:sz w:val="22"/>
          <w:szCs w:val="22"/>
        </w:rPr>
        <w:footnoteReference w:id="25"/>
      </w:r>
    </w:p>
    <w:p w:rsidR="00FE5062" w:rsidRPr="003549CB" w:rsidRDefault="00FE5062" w:rsidP="00C35A83">
      <w:pPr>
        <w:shd w:val="clear" w:color="auto" w:fill="EEECE1" w:themeFill="background2"/>
        <w:ind w:left="993"/>
        <w:jc w:val="both"/>
        <w:rPr>
          <w:sz w:val="22"/>
          <w:szCs w:val="22"/>
        </w:rPr>
      </w:pPr>
    </w:p>
    <w:p w:rsidR="00FE5062" w:rsidRPr="003549CB" w:rsidRDefault="00FE5062" w:rsidP="00C35A83">
      <w:pPr>
        <w:numPr>
          <w:ilvl w:val="1"/>
          <w:numId w:val="12"/>
        </w:numPr>
        <w:shd w:val="clear" w:color="auto" w:fill="EEECE1" w:themeFill="background2"/>
        <w:ind w:left="1276" w:hanging="284"/>
        <w:jc w:val="both"/>
        <w:rPr>
          <w:sz w:val="22"/>
          <w:szCs w:val="22"/>
        </w:rPr>
      </w:pPr>
      <w:r w:rsidRPr="003549CB">
        <w:rPr>
          <w:sz w:val="22"/>
          <w:szCs w:val="22"/>
        </w:rPr>
        <w:t xml:space="preserve">társaságunk a pénzmosás és a terrorizmus finanszírozása megelőzéséről és megakadályozásáról szóló 2017. évi LIII. törvény </w:t>
      </w:r>
      <w:r w:rsidR="00AA136E" w:rsidRPr="003549CB">
        <w:rPr>
          <w:sz w:val="22"/>
          <w:szCs w:val="22"/>
        </w:rPr>
        <w:t xml:space="preserve">3. § 38. </w:t>
      </w:r>
      <w:r w:rsidRPr="003549CB">
        <w:rPr>
          <w:sz w:val="22"/>
          <w:szCs w:val="22"/>
        </w:rPr>
        <w:t xml:space="preserve">pont </w:t>
      </w:r>
      <w:proofErr w:type="gramStart"/>
      <w:r w:rsidRPr="003549CB">
        <w:rPr>
          <w:sz w:val="22"/>
          <w:szCs w:val="22"/>
        </w:rPr>
        <w:t>a)-</w:t>
      </w:r>
      <w:proofErr w:type="gramEnd"/>
      <w:r w:rsidRPr="003549CB">
        <w:rPr>
          <w:sz w:val="22"/>
          <w:szCs w:val="22"/>
        </w:rPr>
        <w:t xml:space="preserve">b) vagy d) alpontjai szerint definiált </w:t>
      </w:r>
      <w:r w:rsidRPr="003549CB">
        <w:rPr>
          <w:b/>
          <w:sz w:val="22"/>
          <w:szCs w:val="22"/>
        </w:rPr>
        <w:t>tényleges tulajdonosát nem képes megnevezni.</w:t>
      </w:r>
      <w:r w:rsidRPr="003549CB">
        <w:rPr>
          <w:rStyle w:val="Lbjegyzet-hivatkozs"/>
          <w:b/>
          <w:sz w:val="22"/>
          <w:szCs w:val="22"/>
        </w:rPr>
        <w:footnoteReference w:id="26"/>
      </w:r>
    </w:p>
    <w:p w:rsidR="00741A59" w:rsidRPr="003549CB" w:rsidRDefault="00741A59" w:rsidP="00FE5062">
      <w:pPr>
        <w:pStyle w:val="llb"/>
        <w:shd w:val="clear" w:color="auto" w:fill="EEECE1" w:themeFill="background2"/>
        <w:tabs>
          <w:tab w:val="clear" w:pos="4536"/>
          <w:tab w:val="clear" w:pos="9072"/>
        </w:tabs>
        <w:ind w:left="993"/>
        <w:jc w:val="both"/>
        <w:rPr>
          <w:sz w:val="22"/>
          <w:szCs w:val="22"/>
        </w:rPr>
      </w:pPr>
    </w:p>
    <w:p w:rsidR="00741A59" w:rsidRPr="003549CB" w:rsidRDefault="00741A59" w:rsidP="00741A59">
      <w:pPr>
        <w:pStyle w:val="Szvegtrzs210"/>
        <w:rPr>
          <w:sz w:val="22"/>
          <w:szCs w:val="22"/>
        </w:rPr>
      </w:pPr>
    </w:p>
    <w:p w:rsidR="00FE5062" w:rsidRPr="003549CB" w:rsidRDefault="00FE5062" w:rsidP="00FE5062">
      <w:pPr>
        <w:autoSpaceDE w:val="0"/>
        <w:autoSpaceDN w:val="0"/>
        <w:adjustRightInd w:val="0"/>
        <w:rPr>
          <w:sz w:val="22"/>
          <w:szCs w:val="22"/>
        </w:rPr>
      </w:pPr>
      <w:r w:rsidRPr="003549CB">
        <w:rPr>
          <w:sz w:val="22"/>
          <w:szCs w:val="22"/>
        </w:rPr>
        <w:t>Keltezés (helység, év, hónap, nap)</w:t>
      </w:r>
    </w:p>
    <w:p w:rsidR="00FE5062" w:rsidRPr="003549CB" w:rsidRDefault="00FE5062" w:rsidP="00FE5062">
      <w:pPr>
        <w:autoSpaceDE w:val="0"/>
        <w:autoSpaceDN w:val="0"/>
        <w:adjustRightInd w:val="0"/>
        <w:rPr>
          <w:sz w:val="22"/>
          <w:szCs w:val="22"/>
        </w:rPr>
      </w:pPr>
    </w:p>
    <w:p w:rsidR="00FE5062" w:rsidRPr="003549CB" w:rsidRDefault="00FE5062" w:rsidP="00FE5062">
      <w:pPr>
        <w:autoSpaceDE w:val="0"/>
        <w:autoSpaceDN w:val="0"/>
        <w:adjustRightInd w:val="0"/>
        <w:ind w:left="4956" w:firstLine="708"/>
        <w:rPr>
          <w:sz w:val="22"/>
          <w:szCs w:val="22"/>
        </w:rPr>
      </w:pPr>
      <w:r w:rsidRPr="003549CB">
        <w:rPr>
          <w:sz w:val="22"/>
          <w:szCs w:val="22"/>
        </w:rPr>
        <w:t>……………………………………</w:t>
      </w:r>
    </w:p>
    <w:p w:rsidR="00FE5062" w:rsidRPr="003549CB" w:rsidRDefault="00FE5062" w:rsidP="00FE5062">
      <w:pPr>
        <w:autoSpaceDE w:val="0"/>
        <w:autoSpaceDN w:val="0"/>
        <w:adjustRightInd w:val="0"/>
        <w:ind w:left="4956" w:firstLine="708"/>
        <w:rPr>
          <w:sz w:val="22"/>
          <w:szCs w:val="22"/>
        </w:rPr>
      </w:pPr>
      <w:r w:rsidRPr="003549CB">
        <w:rPr>
          <w:sz w:val="22"/>
          <w:szCs w:val="22"/>
        </w:rPr>
        <w:t xml:space="preserve">               cégszer</w:t>
      </w:r>
      <w:r w:rsidRPr="003549CB">
        <w:rPr>
          <w:rFonts w:eastAsia="TTFCt00"/>
          <w:sz w:val="22"/>
          <w:szCs w:val="22"/>
        </w:rPr>
        <w:t xml:space="preserve">ű </w:t>
      </w:r>
      <w:r w:rsidRPr="003549CB">
        <w:rPr>
          <w:sz w:val="22"/>
          <w:szCs w:val="22"/>
        </w:rPr>
        <w:t>aláírás</w:t>
      </w:r>
    </w:p>
    <w:p w:rsidR="00D34E1B" w:rsidRPr="003549CB" w:rsidRDefault="00D34E1B" w:rsidP="00741A59">
      <w:pPr>
        <w:pStyle w:val="Szvegtrzs210"/>
        <w:rPr>
          <w:sz w:val="22"/>
          <w:szCs w:val="22"/>
        </w:rPr>
      </w:pPr>
      <w:r w:rsidRPr="003549CB">
        <w:rPr>
          <w:sz w:val="22"/>
          <w:szCs w:val="22"/>
        </w:rPr>
        <w:br w:type="page"/>
      </w:r>
    </w:p>
    <w:p w:rsidR="00741A59" w:rsidRPr="003549CB" w:rsidRDefault="00741A59" w:rsidP="00C01A46">
      <w:pPr>
        <w:jc w:val="right"/>
        <w:rPr>
          <w:b/>
          <w:sz w:val="22"/>
          <w:szCs w:val="22"/>
        </w:rPr>
      </w:pPr>
    </w:p>
    <w:p w:rsidR="00741A59" w:rsidRPr="003549CB" w:rsidRDefault="00627B15" w:rsidP="00741A59">
      <w:pPr>
        <w:jc w:val="right"/>
        <w:rPr>
          <w:rStyle w:val="para"/>
          <w:sz w:val="22"/>
          <w:szCs w:val="22"/>
        </w:rPr>
      </w:pPr>
      <w:r w:rsidRPr="003549CB">
        <w:rPr>
          <w:sz w:val="22"/>
          <w:szCs w:val="22"/>
        </w:rPr>
        <w:t>7</w:t>
      </w:r>
      <w:r w:rsidR="00741A59" w:rsidRPr="003549CB">
        <w:rPr>
          <w:sz w:val="22"/>
          <w:szCs w:val="22"/>
        </w:rPr>
        <w:t>. sz. iratminta</w:t>
      </w:r>
    </w:p>
    <w:p w:rsidR="00741A59" w:rsidRPr="003549CB" w:rsidRDefault="00741A59" w:rsidP="00741A59">
      <w:pPr>
        <w:keepNext/>
        <w:widowControl w:val="0"/>
        <w:ind w:right="-1"/>
        <w:jc w:val="center"/>
        <w:outlineLvl w:val="1"/>
        <w:rPr>
          <w:rStyle w:val="para"/>
          <w:sz w:val="22"/>
          <w:szCs w:val="22"/>
        </w:rPr>
      </w:pPr>
    </w:p>
    <w:p w:rsidR="008129E0" w:rsidRPr="003549CB" w:rsidRDefault="00741A59" w:rsidP="00741A59">
      <w:pPr>
        <w:keepNext/>
        <w:widowControl w:val="0"/>
        <w:ind w:right="-1"/>
        <w:jc w:val="center"/>
        <w:outlineLvl w:val="1"/>
        <w:rPr>
          <w:rFonts w:ascii="Times New Roman félkövér" w:hAnsi="Times New Roman félkövér"/>
          <w:b/>
          <w:caps/>
          <w:sz w:val="22"/>
          <w:szCs w:val="22"/>
        </w:rPr>
      </w:pPr>
      <w:r w:rsidRPr="003549CB">
        <w:rPr>
          <w:rFonts w:ascii="Times New Roman félkövér" w:hAnsi="Times New Roman félkövér"/>
          <w:b/>
          <w:caps/>
          <w:sz w:val="22"/>
          <w:szCs w:val="22"/>
        </w:rPr>
        <w:t xml:space="preserve">Nyilatkozat </w:t>
      </w:r>
    </w:p>
    <w:p w:rsidR="00741A59" w:rsidRPr="003549CB" w:rsidRDefault="00741A59" w:rsidP="00741A59">
      <w:pPr>
        <w:keepNext/>
        <w:widowControl w:val="0"/>
        <w:ind w:right="-1"/>
        <w:jc w:val="center"/>
        <w:outlineLvl w:val="1"/>
        <w:rPr>
          <w:b/>
          <w:sz w:val="22"/>
          <w:szCs w:val="22"/>
        </w:rPr>
      </w:pPr>
      <w:r w:rsidRPr="003549CB">
        <w:rPr>
          <w:rFonts w:ascii="Times New Roman félkövér" w:hAnsi="Times New Roman félkövér"/>
          <w:b/>
          <w:sz w:val="22"/>
          <w:szCs w:val="22"/>
        </w:rPr>
        <w:t>Változás-bejegyzési eljárás tekintetében</w:t>
      </w:r>
      <w:r w:rsidRPr="003549CB">
        <w:rPr>
          <w:rStyle w:val="Lbjegyzet-hivatkozs"/>
          <w:b/>
          <w:sz w:val="22"/>
          <w:szCs w:val="22"/>
        </w:rPr>
        <w:footnoteReference w:id="27"/>
      </w:r>
      <w:r w:rsidR="00FE5062" w:rsidRPr="003549CB">
        <w:rPr>
          <w:b/>
          <w:sz w:val="22"/>
          <w:szCs w:val="22"/>
          <w:vertAlign w:val="superscript"/>
        </w:rPr>
        <w:t>,</w:t>
      </w:r>
      <w:r w:rsidRPr="003549CB">
        <w:rPr>
          <w:rStyle w:val="Lbjegyzet-hivatkozs"/>
          <w:b/>
          <w:sz w:val="22"/>
          <w:szCs w:val="22"/>
        </w:rPr>
        <w:footnoteReference w:id="28"/>
      </w:r>
    </w:p>
    <w:p w:rsidR="00741A59" w:rsidRPr="003549CB" w:rsidRDefault="00741A59" w:rsidP="00741A59">
      <w:pPr>
        <w:keepNext/>
        <w:widowControl w:val="0"/>
        <w:ind w:right="-1"/>
        <w:jc w:val="center"/>
        <w:outlineLvl w:val="1"/>
        <w:rPr>
          <w:b/>
          <w:sz w:val="22"/>
          <w:szCs w:val="22"/>
        </w:rPr>
      </w:pPr>
    </w:p>
    <w:p w:rsidR="00EA13F5" w:rsidRPr="003549CB" w:rsidRDefault="00EA13F5" w:rsidP="00EA13F5">
      <w:pPr>
        <w:pStyle w:val="Cmsor"/>
        <w:rPr>
          <w:sz w:val="22"/>
          <w:szCs w:val="22"/>
        </w:rPr>
      </w:pPr>
    </w:p>
    <w:p w:rsidR="00EA13F5" w:rsidRPr="003549CB" w:rsidRDefault="00EA13F5" w:rsidP="00EA13F5">
      <w:pPr>
        <w:pStyle w:val="Cmsor"/>
        <w:spacing w:line="240" w:lineRule="auto"/>
        <w:rPr>
          <w:rFonts w:ascii="Times New Roman" w:hAnsi="Times New Roman" w:cs="Times New Roman"/>
          <w:sz w:val="22"/>
          <w:szCs w:val="22"/>
        </w:rPr>
      </w:pPr>
      <w:r w:rsidRPr="003549CB">
        <w:rPr>
          <w:rFonts w:ascii="Times New Roman" w:hAnsi="Times New Roman" w:cs="Times New Roman"/>
          <w:sz w:val="22"/>
          <w:szCs w:val="22"/>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3549CB">
        <w:rPr>
          <w:rFonts w:ascii="Times New Roman" w:hAnsi="Times New Roman" w:cs="Times New Roman"/>
          <w:iCs/>
          <w:sz w:val="22"/>
          <w:szCs w:val="22"/>
        </w:rPr>
        <w:t>Kossuth Lajos utcai kerékpárút burkolatfelújítási kivitelezési munkáinak</w:t>
      </w:r>
      <w:r w:rsidRPr="003549CB">
        <w:rPr>
          <w:rFonts w:ascii="Times New Roman" w:hAnsi="Times New Roman" w:cs="Times New Roman"/>
          <w:sz w:val="22"/>
          <w:szCs w:val="22"/>
        </w:rPr>
        <w:t xml:space="preserve"> és kiegészítő tervezési feladatainak elvégzésére </w:t>
      </w:r>
    </w:p>
    <w:p w:rsidR="00741A59" w:rsidRPr="003549CB" w:rsidRDefault="00741A59" w:rsidP="00EA13F5">
      <w:pPr>
        <w:pStyle w:val="Cmsor"/>
        <w:spacing w:line="240" w:lineRule="auto"/>
        <w:rPr>
          <w:rFonts w:ascii="Times New Roman" w:hAnsi="Times New Roman" w:cs="Times New Roman"/>
          <w:b w:val="0"/>
          <w:sz w:val="22"/>
          <w:szCs w:val="22"/>
        </w:rPr>
      </w:pPr>
      <w:r w:rsidRPr="003549CB">
        <w:rPr>
          <w:rFonts w:ascii="Times New Roman" w:hAnsi="Times New Roman" w:cs="Times New Roman"/>
          <w:b w:val="0"/>
          <w:sz w:val="22"/>
          <w:szCs w:val="22"/>
        </w:rPr>
        <w:t>tárgyú közbeszerzési eljárásban</w:t>
      </w:r>
    </w:p>
    <w:p w:rsidR="00741A59" w:rsidRPr="003549CB" w:rsidRDefault="00741A59" w:rsidP="00741A59">
      <w:pPr>
        <w:ind w:right="-1"/>
        <w:jc w:val="both"/>
        <w:rPr>
          <w:sz w:val="22"/>
          <w:szCs w:val="22"/>
        </w:rPr>
      </w:pPr>
    </w:p>
    <w:p w:rsidR="00741A59" w:rsidRPr="003549CB" w:rsidRDefault="00741A59" w:rsidP="00741A59">
      <w:pPr>
        <w:ind w:right="-1"/>
        <w:jc w:val="both"/>
        <w:rPr>
          <w:sz w:val="22"/>
          <w:szCs w:val="22"/>
        </w:rPr>
      </w:pPr>
    </w:p>
    <w:p w:rsidR="00741A59" w:rsidRPr="003549CB" w:rsidRDefault="00741A59" w:rsidP="00C35A83">
      <w:pPr>
        <w:shd w:val="clear" w:color="auto" w:fill="EEECE1"/>
        <w:ind w:right="-1"/>
        <w:jc w:val="center"/>
        <w:rPr>
          <w:b/>
          <w:sz w:val="22"/>
          <w:szCs w:val="22"/>
        </w:rPr>
      </w:pPr>
      <w:r w:rsidRPr="003549CB">
        <w:rPr>
          <w:b/>
          <w:sz w:val="22"/>
          <w:szCs w:val="22"/>
        </w:rPr>
        <w:t>A)</w:t>
      </w:r>
      <w:r w:rsidRPr="003549CB">
        <w:rPr>
          <w:rStyle w:val="Lbjegyzet-hivatkozs"/>
          <w:b/>
          <w:sz w:val="22"/>
          <w:szCs w:val="22"/>
        </w:rPr>
        <w:footnoteReference w:id="29"/>
      </w:r>
    </w:p>
    <w:p w:rsidR="00741A59" w:rsidRPr="003549CB" w:rsidRDefault="00741A59" w:rsidP="00C35A83">
      <w:pPr>
        <w:shd w:val="clear" w:color="auto" w:fill="EEECE1"/>
        <w:ind w:right="-1"/>
        <w:jc w:val="both"/>
        <w:rPr>
          <w:sz w:val="22"/>
          <w:szCs w:val="22"/>
        </w:rPr>
      </w:pPr>
    </w:p>
    <w:p w:rsidR="00741A59" w:rsidRPr="003549CB" w:rsidRDefault="00741A59" w:rsidP="00C35A83">
      <w:pPr>
        <w:shd w:val="clear" w:color="auto" w:fill="EEECE1"/>
        <w:autoSpaceDE w:val="0"/>
        <w:autoSpaceDN w:val="0"/>
        <w:adjustRightInd w:val="0"/>
        <w:jc w:val="both"/>
        <w:rPr>
          <w:sz w:val="22"/>
          <w:szCs w:val="22"/>
        </w:rPr>
      </w:pPr>
      <w:r w:rsidRPr="003549CB">
        <w:rPr>
          <w:sz w:val="22"/>
          <w:szCs w:val="22"/>
        </w:rPr>
        <w:t>Alulírott, …………………….......…</w:t>
      </w:r>
      <w:proofErr w:type="gramStart"/>
      <w:r w:rsidRPr="003549CB">
        <w:rPr>
          <w:sz w:val="22"/>
          <w:szCs w:val="22"/>
        </w:rPr>
        <w:t>…(</w:t>
      </w:r>
      <w:proofErr w:type="gramEnd"/>
      <w:r w:rsidRPr="003549CB">
        <w:rPr>
          <w:sz w:val="22"/>
          <w:szCs w:val="22"/>
        </w:rPr>
        <w:t xml:space="preserve">cégnév, székhely) (képviseli.................................), mint </w:t>
      </w:r>
      <w:r w:rsidR="008129E0" w:rsidRPr="003549CB">
        <w:rPr>
          <w:i/>
          <w:sz w:val="22"/>
          <w:szCs w:val="22"/>
        </w:rPr>
        <w:t>ajánlattevő/közös ajánlattevők tagja</w:t>
      </w:r>
      <w:r w:rsidR="008129E0" w:rsidRPr="003549CB">
        <w:rPr>
          <w:i/>
          <w:sz w:val="22"/>
          <w:szCs w:val="22"/>
          <w:vertAlign w:val="superscript"/>
        </w:rPr>
        <w:footnoteReference w:id="30"/>
      </w:r>
    </w:p>
    <w:p w:rsidR="00741A59" w:rsidRPr="003549CB" w:rsidRDefault="00741A59" w:rsidP="00C35A83">
      <w:pPr>
        <w:shd w:val="clear" w:color="auto" w:fill="EEECE1"/>
        <w:ind w:right="-1"/>
        <w:jc w:val="both"/>
        <w:rPr>
          <w:sz w:val="22"/>
          <w:szCs w:val="22"/>
        </w:rPr>
      </w:pPr>
    </w:p>
    <w:p w:rsidR="00741A59" w:rsidRPr="003549CB" w:rsidRDefault="00741A59" w:rsidP="00C35A83">
      <w:pPr>
        <w:shd w:val="clear" w:color="auto" w:fill="EEECE1"/>
        <w:ind w:right="-1"/>
        <w:jc w:val="center"/>
        <w:rPr>
          <w:b/>
          <w:sz w:val="22"/>
          <w:szCs w:val="22"/>
        </w:rPr>
      </w:pPr>
      <w:r w:rsidRPr="003549CB">
        <w:rPr>
          <w:b/>
          <w:sz w:val="22"/>
          <w:szCs w:val="22"/>
        </w:rPr>
        <w:t>n y i l a t k o z o m,</w:t>
      </w:r>
    </w:p>
    <w:p w:rsidR="00741A59" w:rsidRPr="003549CB" w:rsidRDefault="00741A59" w:rsidP="00C35A83">
      <w:pPr>
        <w:shd w:val="clear" w:color="auto" w:fill="EEECE1"/>
        <w:ind w:right="-1"/>
        <w:jc w:val="both"/>
        <w:rPr>
          <w:sz w:val="22"/>
          <w:szCs w:val="22"/>
        </w:rPr>
      </w:pPr>
    </w:p>
    <w:p w:rsidR="00741A59" w:rsidRPr="003549CB" w:rsidRDefault="00741A59" w:rsidP="00C35A83">
      <w:pPr>
        <w:shd w:val="clear" w:color="auto" w:fill="EEECE1"/>
        <w:ind w:right="-1"/>
        <w:jc w:val="both"/>
        <w:rPr>
          <w:b/>
          <w:sz w:val="22"/>
          <w:szCs w:val="22"/>
        </w:rPr>
      </w:pPr>
      <w:r w:rsidRPr="003549CB">
        <w:rPr>
          <w:sz w:val="22"/>
          <w:szCs w:val="22"/>
        </w:rPr>
        <w:t xml:space="preserve">hogy szervezetünket illetően </w:t>
      </w:r>
      <w:r w:rsidRPr="003549CB">
        <w:rPr>
          <w:b/>
          <w:sz w:val="22"/>
          <w:szCs w:val="22"/>
        </w:rPr>
        <w:t xml:space="preserve">változás-bejegyzési eljárás van folyamatban, </w:t>
      </w:r>
      <w:r w:rsidRPr="003549CB">
        <w:rPr>
          <w:sz w:val="22"/>
          <w:szCs w:val="22"/>
        </w:rPr>
        <w:t>ezért csatoljuk a cégbírósághoz benyújtott változásbejegyzési kérelmet és az annak érkezéséről a cégbíróság által megküldött igazolást.</w:t>
      </w:r>
    </w:p>
    <w:p w:rsidR="00741A59" w:rsidRPr="003549CB" w:rsidRDefault="00741A59" w:rsidP="00C35A83">
      <w:pPr>
        <w:widowControl w:val="0"/>
        <w:shd w:val="clear" w:color="auto" w:fill="EEECE1"/>
        <w:tabs>
          <w:tab w:val="num" w:pos="705"/>
        </w:tabs>
        <w:ind w:right="-1"/>
        <w:jc w:val="both"/>
        <w:rPr>
          <w:b/>
          <w:sz w:val="22"/>
          <w:szCs w:val="22"/>
        </w:rPr>
      </w:pPr>
    </w:p>
    <w:p w:rsidR="00741A59" w:rsidRPr="003549CB" w:rsidRDefault="00741A59" w:rsidP="00C35A83">
      <w:pPr>
        <w:shd w:val="clear" w:color="auto" w:fill="EEECE1"/>
        <w:jc w:val="both"/>
        <w:rPr>
          <w:sz w:val="22"/>
          <w:szCs w:val="22"/>
        </w:rPr>
      </w:pPr>
      <w:r w:rsidRPr="003549CB">
        <w:rPr>
          <w:sz w:val="22"/>
          <w:szCs w:val="22"/>
        </w:rPr>
        <w:t>Keltezés (helység, év, hónap, nap)</w:t>
      </w:r>
    </w:p>
    <w:p w:rsidR="00741A59" w:rsidRPr="003549CB" w:rsidRDefault="00741A59" w:rsidP="00C35A83">
      <w:pPr>
        <w:shd w:val="clear" w:color="auto" w:fill="EEECE1"/>
        <w:jc w:val="both"/>
        <w:rPr>
          <w:sz w:val="22"/>
          <w:szCs w:val="22"/>
        </w:rPr>
      </w:pPr>
    </w:p>
    <w:p w:rsidR="00741A59" w:rsidRPr="003549CB" w:rsidRDefault="00741A59" w:rsidP="00C35A83">
      <w:pPr>
        <w:shd w:val="clear" w:color="auto" w:fill="EEECE1"/>
        <w:ind w:left="5103"/>
        <w:jc w:val="center"/>
        <w:rPr>
          <w:sz w:val="22"/>
          <w:szCs w:val="22"/>
        </w:rPr>
      </w:pPr>
      <w:r w:rsidRPr="003549CB">
        <w:rPr>
          <w:sz w:val="22"/>
          <w:szCs w:val="22"/>
        </w:rPr>
        <w:t>……………………………………</w:t>
      </w:r>
    </w:p>
    <w:p w:rsidR="00741A59" w:rsidRPr="003549CB" w:rsidRDefault="00741A59" w:rsidP="00C35A83">
      <w:pPr>
        <w:shd w:val="clear" w:color="auto" w:fill="EEECE1"/>
        <w:ind w:left="5103"/>
        <w:jc w:val="center"/>
        <w:rPr>
          <w:sz w:val="22"/>
          <w:szCs w:val="22"/>
        </w:rPr>
      </w:pPr>
      <w:r w:rsidRPr="003549CB">
        <w:rPr>
          <w:sz w:val="22"/>
          <w:szCs w:val="22"/>
        </w:rPr>
        <w:t>cégszerű aláírás</w:t>
      </w:r>
    </w:p>
    <w:p w:rsidR="00741A59" w:rsidRPr="003549CB" w:rsidRDefault="00741A59" w:rsidP="00C35A83">
      <w:pPr>
        <w:tabs>
          <w:tab w:val="center" w:pos="6804"/>
        </w:tabs>
        <w:jc w:val="center"/>
        <w:rPr>
          <w:bCs/>
          <w:i/>
          <w:sz w:val="22"/>
          <w:szCs w:val="22"/>
          <w:lang w:eastAsia="zh-CN"/>
        </w:rPr>
      </w:pPr>
    </w:p>
    <w:p w:rsidR="00741A59" w:rsidRPr="003549CB" w:rsidRDefault="00741A59" w:rsidP="00C35A83">
      <w:pPr>
        <w:tabs>
          <w:tab w:val="center" w:pos="6804"/>
        </w:tabs>
        <w:jc w:val="center"/>
        <w:rPr>
          <w:sz w:val="22"/>
          <w:szCs w:val="22"/>
          <w:vertAlign w:val="superscript"/>
        </w:rPr>
      </w:pPr>
      <w:r w:rsidRPr="003549CB">
        <w:rPr>
          <w:bCs/>
          <w:i/>
          <w:sz w:val="22"/>
          <w:szCs w:val="22"/>
          <w:lang w:eastAsia="zh-CN"/>
        </w:rPr>
        <w:t>VAGY</w:t>
      </w:r>
    </w:p>
    <w:p w:rsidR="00741A59" w:rsidRPr="003549CB" w:rsidRDefault="00741A59" w:rsidP="00C35A83">
      <w:pPr>
        <w:tabs>
          <w:tab w:val="center" w:pos="6804"/>
        </w:tabs>
        <w:jc w:val="both"/>
        <w:rPr>
          <w:sz w:val="22"/>
          <w:szCs w:val="22"/>
        </w:rPr>
      </w:pPr>
    </w:p>
    <w:p w:rsidR="00741A59" w:rsidRPr="003549CB" w:rsidRDefault="00741A59" w:rsidP="00C35A83">
      <w:pPr>
        <w:ind w:right="-1"/>
        <w:jc w:val="both"/>
        <w:rPr>
          <w:b/>
          <w:sz w:val="22"/>
          <w:szCs w:val="22"/>
        </w:rPr>
      </w:pPr>
    </w:p>
    <w:p w:rsidR="00741A59" w:rsidRPr="003549CB" w:rsidRDefault="00741A59" w:rsidP="00C35A83">
      <w:pPr>
        <w:shd w:val="clear" w:color="auto" w:fill="EEECE1"/>
        <w:ind w:right="-1"/>
        <w:jc w:val="center"/>
        <w:rPr>
          <w:b/>
          <w:sz w:val="22"/>
          <w:szCs w:val="22"/>
        </w:rPr>
      </w:pPr>
      <w:r w:rsidRPr="003549CB">
        <w:rPr>
          <w:b/>
          <w:sz w:val="22"/>
          <w:szCs w:val="22"/>
        </w:rPr>
        <w:t>B)</w:t>
      </w:r>
      <w:r w:rsidRPr="003549CB">
        <w:rPr>
          <w:rStyle w:val="Lbjegyzet-hivatkozs"/>
          <w:b/>
          <w:sz w:val="22"/>
          <w:szCs w:val="22"/>
        </w:rPr>
        <w:footnoteReference w:id="31"/>
      </w:r>
    </w:p>
    <w:p w:rsidR="00741A59" w:rsidRPr="003549CB" w:rsidRDefault="00741A59" w:rsidP="00C35A83">
      <w:pPr>
        <w:shd w:val="clear" w:color="auto" w:fill="EEECE1"/>
        <w:ind w:right="-1"/>
        <w:jc w:val="both"/>
        <w:rPr>
          <w:b/>
          <w:sz w:val="22"/>
          <w:szCs w:val="22"/>
        </w:rPr>
      </w:pPr>
    </w:p>
    <w:p w:rsidR="00741A59" w:rsidRPr="003549CB" w:rsidRDefault="00741A59" w:rsidP="00C35A83">
      <w:pPr>
        <w:shd w:val="clear" w:color="auto" w:fill="EEECE1"/>
        <w:autoSpaceDE w:val="0"/>
        <w:autoSpaceDN w:val="0"/>
        <w:adjustRightInd w:val="0"/>
        <w:jc w:val="both"/>
        <w:rPr>
          <w:sz w:val="22"/>
          <w:szCs w:val="22"/>
        </w:rPr>
      </w:pPr>
      <w:r w:rsidRPr="003549CB">
        <w:rPr>
          <w:sz w:val="22"/>
          <w:szCs w:val="22"/>
        </w:rPr>
        <w:t>Alulírott, …………………….......…</w:t>
      </w:r>
      <w:proofErr w:type="gramStart"/>
      <w:r w:rsidRPr="003549CB">
        <w:rPr>
          <w:sz w:val="22"/>
          <w:szCs w:val="22"/>
        </w:rPr>
        <w:t>…(</w:t>
      </w:r>
      <w:proofErr w:type="gramEnd"/>
      <w:r w:rsidRPr="003549CB">
        <w:rPr>
          <w:sz w:val="22"/>
          <w:szCs w:val="22"/>
        </w:rPr>
        <w:t xml:space="preserve">cégnév, székhely) (képviseli.................................), mint </w:t>
      </w:r>
      <w:r w:rsidR="008129E0" w:rsidRPr="003549CB">
        <w:rPr>
          <w:i/>
          <w:sz w:val="22"/>
          <w:szCs w:val="22"/>
        </w:rPr>
        <w:t>ajánlattevő/közös ajánlattevők tagja</w:t>
      </w:r>
      <w:r w:rsidR="008129E0" w:rsidRPr="003549CB">
        <w:rPr>
          <w:i/>
          <w:sz w:val="22"/>
          <w:szCs w:val="22"/>
          <w:vertAlign w:val="superscript"/>
        </w:rPr>
        <w:footnoteReference w:id="32"/>
      </w:r>
    </w:p>
    <w:p w:rsidR="00741A59" w:rsidRPr="003549CB" w:rsidRDefault="00741A59" w:rsidP="00C35A83">
      <w:pPr>
        <w:shd w:val="clear" w:color="auto" w:fill="EEECE1"/>
        <w:ind w:right="-1"/>
        <w:jc w:val="both"/>
        <w:rPr>
          <w:sz w:val="22"/>
          <w:szCs w:val="22"/>
        </w:rPr>
      </w:pPr>
    </w:p>
    <w:p w:rsidR="00741A59" w:rsidRPr="003549CB" w:rsidRDefault="00741A59" w:rsidP="00C35A83">
      <w:pPr>
        <w:shd w:val="clear" w:color="auto" w:fill="EEECE1"/>
        <w:ind w:right="-1"/>
        <w:jc w:val="center"/>
        <w:rPr>
          <w:b/>
          <w:sz w:val="22"/>
          <w:szCs w:val="22"/>
        </w:rPr>
      </w:pPr>
      <w:r w:rsidRPr="003549CB">
        <w:rPr>
          <w:b/>
          <w:sz w:val="22"/>
          <w:szCs w:val="22"/>
        </w:rPr>
        <w:t>n y i l a t k o z o m,</w:t>
      </w:r>
    </w:p>
    <w:p w:rsidR="00741A59" w:rsidRPr="003549CB" w:rsidRDefault="00741A59" w:rsidP="00C35A83">
      <w:pPr>
        <w:shd w:val="clear" w:color="auto" w:fill="EEECE1"/>
        <w:ind w:right="-1"/>
        <w:jc w:val="both"/>
        <w:rPr>
          <w:sz w:val="22"/>
          <w:szCs w:val="22"/>
        </w:rPr>
      </w:pPr>
    </w:p>
    <w:p w:rsidR="00741A59" w:rsidRPr="003549CB" w:rsidRDefault="00741A59" w:rsidP="00C35A83">
      <w:pPr>
        <w:shd w:val="clear" w:color="auto" w:fill="EEECE1"/>
        <w:ind w:right="-1"/>
        <w:jc w:val="both"/>
        <w:rPr>
          <w:b/>
          <w:sz w:val="22"/>
          <w:szCs w:val="22"/>
        </w:rPr>
      </w:pPr>
      <w:r w:rsidRPr="003549CB">
        <w:rPr>
          <w:sz w:val="22"/>
          <w:szCs w:val="22"/>
        </w:rPr>
        <w:t xml:space="preserve">hogy szervezetünket illetően </w:t>
      </w:r>
      <w:r w:rsidRPr="003549CB">
        <w:rPr>
          <w:b/>
          <w:sz w:val="22"/>
          <w:szCs w:val="22"/>
        </w:rPr>
        <w:t>változás-bejegyzési eljárás nincs folyamatban.</w:t>
      </w:r>
    </w:p>
    <w:p w:rsidR="00741A59" w:rsidRPr="003549CB" w:rsidRDefault="00741A59" w:rsidP="00C35A83">
      <w:pPr>
        <w:shd w:val="clear" w:color="auto" w:fill="EEECE1"/>
        <w:ind w:right="-1"/>
        <w:jc w:val="both"/>
        <w:rPr>
          <w:sz w:val="22"/>
          <w:szCs w:val="22"/>
        </w:rPr>
      </w:pPr>
    </w:p>
    <w:p w:rsidR="00741A59" w:rsidRPr="003549CB" w:rsidRDefault="00741A59" w:rsidP="00C35A83">
      <w:pPr>
        <w:shd w:val="clear" w:color="auto" w:fill="EEECE1"/>
        <w:jc w:val="both"/>
        <w:rPr>
          <w:sz w:val="22"/>
          <w:szCs w:val="22"/>
        </w:rPr>
      </w:pPr>
      <w:r w:rsidRPr="003549CB">
        <w:rPr>
          <w:sz w:val="22"/>
          <w:szCs w:val="22"/>
        </w:rPr>
        <w:t>Keltezés (helység, év, hónap, nap)</w:t>
      </w:r>
    </w:p>
    <w:p w:rsidR="00741A59" w:rsidRPr="003549CB" w:rsidRDefault="00741A59" w:rsidP="00C35A83">
      <w:pPr>
        <w:shd w:val="clear" w:color="auto" w:fill="EEECE1"/>
        <w:ind w:left="5103"/>
        <w:jc w:val="center"/>
        <w:rPr>
          <w:sz w:val="22"/>
          <w:szCs w:val="22"/>
        </w:rPr>
      </w:pPr>
      <w:r w:rsidRPr="003549CB">
        <w:rPr>
          <w:sz w:val="22"/>
          <w:szCs w:val="22"/>
        </w:rPr>
        <w:t>……………………………………</w:t>
      </w:r>
    </w:p>
    <w:p w:rsidR="00741A59" w:rsidRPr="003549CB" w:rsidRDefault="00741A59" w:rsidP="00C35A83">
      <w:pPr>
        <w:shd w:val="clear" w:color="auto" w:fill="EEECE1"/>
        <w:ind w:left="5103"/>
        <w:jc w:val="center"/>
        <w:rPr>
          <w:sz w:val="22"/>
          <w:szCs w:val="22"/>
        </w:rPr>
      </w:pPr>
      <w:r w:rsidRPr="003549CB">
        <w:rPr>
          <w:sz w:val="22"/>
          <w:szCs w:val="22"/>
        </w:rPr>
        <w:t>cégszerű aláírás</w:t>
      </w:r>
    </w:p>
    <w:p w:rsidR="00D34E1B" w:rsidRPr="003549CB" w:rsidRDefault="00D34E1B" w:rsidP="00C35A83">
      <w:pPr>
        <w:shd w:val="clear" w:color="auto" w:fill="EEECE1"/>
        <w:ind w:left="5103"/>
        <w:jc w:val="center"/>
        <w:rPr>
          <w:sz w:val="22"/>
          <w:szCs w:val="22"/>
        </w:rPr>
      </w:pPr>
    </w:p>
    <w:p w:rsidR="00D34E1B" w:rsidRPr="003549CB" w:rsidRDefault="00D34E1B" w:rsidP="00C35A83">
      <w:pPr>
        <w:shd w:val="clear" w:color="auto" w:fill="EEECE1"/>
        <w:ind w:left="5103"/>
        <w:jc w:val="center"/>
        <w:rPr>
          <w:sz w:val="22"/>
          <w:szCs w:val="22"/>
        </w:rPr>
      </w:pPr>
      <w:r w:rsidRPr="003549CB">
        <w:rPr>
          <w:sz w:val="22"/>
          <w:szCs w:val="22"/>
        </w:rPr>
        <w:br w:type="page"/>
      </w:r>
    </w:p>
    <w:p w:rsidR="00741A59" w:rsidRPr="003549CB" w:rsidRDefault="00627B15" w:rsidP="00741A59">
      <w:pPr>
        <w:tabs>
          <w:tab w:val="center" w:pos="4819"/>
          <w:tab w:val="left" w:pos="6450"/>
        </w:tabs>
        <w:jc w:val="right"/>
        <w:rPr>
          <w:sz w:val="22"/>
          <w:szCs w:val="22"/>
        </w:rPr>
      </w:pPr>
      <w:r w:rsidRPr="003549CB">
        <w:rPr>
          <w:sz w:val="22"/>
          <w:szCs w:val="22"/>
        </w:rPr>
        <w:lastRenderedPageBreak/>
        <w:t>8</w:t>
      </w:r>
      <w:r w:rsidR="00741A59" w:rsidRPr="003549CB">
        <w:rPr>
          <w:sz w:val="22"/>
          <w:szCs w:val="22"/>
        </w:rPr>
        <w:t>. sz. iratminta</w:t>
      </w:r>
    </w:p>
    <w:p w:rsidR="00741A59" w:rsidRPr="003549CB" w:rsidRDefault="00741A59" w:rsidP="00741A59">
      <w:pPr>
        <w:jc w:val="center"/>
        <w:rPr>
          <w:b/>
          <w:sz w:val="22"/>
          <w:szCs w:val="22"/>
        </w:rPr>
      </w:pPr>
    </w:p>
    <w:p w:rsidR="00741A59" w:rsidRPr="003549CB" w:rsidRDefault="00741A59" w:rsidP="00741A59">
      <w:pPr>
        <w:jc w:val="center"/>
        <w:rPr>
          <w:b/>
          <w:sz w:val="22"/>
          <w:szCs w:val="22"/>
        </w:rPr>
      </w:pPr>
    </w:p>
    <w:p w:rsidR="00741A59" w:rsidRPr="003549CB" w:rsidRDefault="00741A59" w:rsidP="00741A59">
      <w:pPr>
        <w:jc w:val="center"/>
        <w:rPr>
          <w:b/>
          <w:sz w:val="22"/>
          <w:szCs w:val="22"/>
        </w:rPr>
      </w:pPr>
    </w:p>
    <w:p w:rsidR="008129E0" w:rsidRPr="003549CB" w:rsidRDefault="00741A59" w:rsidP="00741A59">
      <w:pPr>
        <w:jc w:val="center"/>
        <w:rPr>
          <w:b/>
          <w:sz w:val="22"/>
          <w:szCs w:val="22"/>
        </w:rPr>
      </w:pPr>
      <w:r w:rsidRPr="003549CB">
        <w:rPr>
          <w:rFonts w:ascii="Times New Roman félkövér" w:hAnsi="Times New Roman félkövér"/>
          <w:b/>
          <w:caps/>
          <w:sz w:val="22"/>
          <w:szCs w:val="22"/>
        </w:rPr>
        <w:t xml:space="preserve">Nyilatkozat </w:t>
      </w:r>
    </w:p>
    <w:p w:rsidR="00741A59" w:rsidRPr="003549CB" w:rsidRDefault="00741A59" w:rsidP="00741A59">
      <w:pPr>
        <w:jc w:val="center"/>
        <w:rPr>
          <w:b/>
          <w:sz w:val="22"/>
          <w:szCs w:val="22"/>
        </w:rPr>
      </w:pPr>
      <w:r w:rsidRPr="003549CB">
        <w:rPr>
          <w:b/>
          <w:sz w:val="22"/>
          <w:szCs w:val="22"/>
        </w:rPr>
        <w:t>a felelős fordításról</w:t>
      </w:r>
      <w:r w:rsidRPr="003549CB">
        <w:rPr>
          <w:rStyle w:val="Lbjegyzet-hivatkozs"/>
          <w:b/>
          <w:sz w:val="22"/>
          <w:szCs w:val="22"/>
        </w:rPr>
        <w:footnoteReference w:id="33"/>
      </w:r>
    </w:p>
    <w:p w:rsidR="00741A59" w:rsidRPr="003549CB" w:rsidRDefault="00741A59" w:rsidP="00741A59">
      <w:pPr>
        <w:jc w:val="center"/>
        <w:rPr>
          <w:b/>
          <w:sz w:val="22"/>
          <w:szCs w:val="22"/>
        </w:rPr>
      </w:pPr>
    </w:p>
    <w:p w:rsidR="00EA13F5" w:rsidRPr="003549CB" w:rsidRDefault="00EA13F5" w:rsidP="00EA13F5">
      <w:pPr>
        <w:pStyle w:val="Cmsor"/>
        <w:rPr>
          <w:sz w:val="22"/>
          <w:szCs w:val="22"/>
        </w:rPr>
      </w:pPr>
    </w:p>
    <w:p w:rsidR="00EA13F5" w:rsidRPr="003549CB" w:rsidRDefault="00EA13F5" w:rsidP="00EA13F5">
      <w:pPr>
        <w:pStyle w:val="Cmsor"/>
        <w:spacing w:line="240" w:lineRule="auto"/>
        <w:rPr>
          <w:rFonts w:ascii="Times New Roman" w:hAnsi="Times New Roman" w:cs="Times New Roman"/>
          <w:sz w:val="22"/>
          <w:szCs w:val="22"/>
        </w:rPr>
      </w:pPr>
      <w:r w:rsidRPr="003549CB">
        <w:rPr>
          <w:rFonts w:ascii="Times New Roman" w:hAnsi="Times New Roman" w:cs="Times New Roman"/>
          <w:sz w:val="22"/>
          <w:szCs w:val="22"/>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3549CB">
        <w:rPr>
          <w:rFonts w:ascii="Times New Roman" w:hAnsi="Times New Roman" w:cs="Times New Roman"/>
          <w:iCs/>
          <w:sz w:val="22"/>
          <w:szCs w:val="22"/>
        </w:rPr>
        <w:t>Kossuth Lajos utcai kerékpárút burkolatfelújítási kivitelezési munkáinak</w:t>
      </w:r>
      <w:r w:rsidRPr="003549CB">
        <w:rPr>
          <w:rFonts w:ascii="Times New Roman" w:hAnsi="Times New Roman" w:cs="Times New Roman"/>
          <w:sz w:val="22"/>
          <w:szCs w:val="22"/>
        </w:rPr>
        <w:t xml:space="preserve"> és kiegészítő tervezési feladatainak elvégzésére</w:t>
      </w:r>
    </w:p>
    <w:p w:rsidR="00741A59" w:rsidRPr="003549CB" w:rsidRDefault="00F50F5C" w:rsidP="00EA13F5">
      <w:pPr>
        <w:pStyle w:val="Cmsor"/>
        <w:spacing w:line="240" w:lineRule="auto"/>
        <w:rPr>
          <w:rFonts w:ascii="Times New Roman" w:hAnsi="Times New Roman" w:cs="Times New Roman"/>
          <w:b w:val="0"/>
          <w:sz w:val="22"/>
          <w:szCs w:val="22"/>
        </w:rPr>
      </w:pPr>
      <w:r w:rsidRPr="003549CB">
        <w:rPr>
          <w:rFonts w:ascii="Times New Roman" w:hAnsi="Times New Roman" w:cs="Times New Roman"/>
          <w:sz w:val="22"/>
          <w:szCs w:val="22"/>
        </w:rPr>
        <w:t xml:space="preserve"> </w:t>
      </w:r>
      <w:r w:rsidR="00741A59" w:rsidRPr="003549CB">
        <w:rPr>
          <w:rFonts w:ascii="Times New Roman" w:hAnsi="Times New Roman" w:cs="Times New Roman"/>
          <w:b w:val="0"/>
          <w:sz w:val="22"/>
          <w:szCs w:val="22"/>
        </w:rPr>
        <w:t>tárgyú közbeszerzési eljárásban</w:t>
      </w:r>
    </w:p>
    <w:p w:rsidR="00741A59" w:rsidRPr="003549CB" w:rsidRDefault="00741A59" w:rsidP="00741A59">
      <w:pPr>
        <w:ind w:left="720"/>
        <w:jc w:val="center"/>
        <w:rPr>
          <w:sz w:val="22"/>
          <w:szCs w:val="22"/>
        </w:rPr>
      </w:pPr>
    </w:p>
    <w:p w:rsidR="00741A59" w:rsidRPr="003549CB" w:rsidRDefault="00741A59" w:rsidP="00741A59">
      <w:pPr>
        <w:jc w:val="both"/>
        <w:rPr>
          <w:rFonts w:eastAsia="SimSun"/>
          <w:bCs/>
          <w:sz w:val="22"/>
          <w:szCs w:val="22"/>
        </w:rPr>
      </w:pPr>
    </w:p>
    <w:p w:rsidR="00741A59" w:rsidRPr="003549CB" w:rsidRDefault="00741A59" w:rsidP="00C35A83">
      <w:pPr>
        <w:jc w:val="both"/>
        <w:rPr>
          <w:rFonts w:eastAsia="SimSun"/>
          <w:bCs/>
          <w:sz w:val="22"/>
          <w:szCs w:val="22"/>
        </w:rPr>
      </w:pPr>
    </w:p>
    <w:p w:rsidR="00741A59" w:rsidRPr="003549CB" w:rsidRDefault="00741A59" w:rsidP="00C35A83">
      <w:pPr>
        <w:shd w:val="clear" w:color="auto" w:fill="EEECE1"/>
        <w:jc w:val="both"/>
        <w:rPr>
          <w:sz w:val="22"/>
          <w:szCs w:val="22"/>
        </w:rPr>
      </w:pPr>
      <w:r w:rsidRPr="003549CB">
        <w:rPr>
          <w:sz w:val="22"/>
          <w:szCs w:val="22"/>
        </w:rPr>
        <w:t>Alulírott, …………………….......…</w:t>
      </w:r>
      <w:proofErr w:type="gramStart"/>
      <w:r w:rsidRPr="003549CB">
        <w:rPr>
          <w:sz w:val="22"/>
          <w:szCs w:val="22"/>
        </w:rPr>
        <w:t>…(</w:t>
      </w:r>
      <w:proofErr w:type="gramEnd"/>
      <w:r w:rsidRPr="003549CB">
        <w:rPr>
          <w:sz w:val="22"/>
          <w:szCs w:val="22"/>
        </w:rPr>
        <w:t xml:space="preserve">cégnév, székhely) (képviseli.................................), mint </w:t>
      </w:r>
      <w:bookmarkStart w:id="54" w:name="_Hlk504054010"/>
      <w:r w:rsidR="008129E0" w:rsidRPr="003549CB">
        <w:rPr>
          <w:i/>
          <w:sz w:val="22"/>
          <w:szCs w:val="22"/>
        </w:rPr>
        <w:t>ajánlattevő/közös ajánlattevők tagja</w:t>
      </w:r>
      <w:r w:rsidR="008129E0" w:rsidRPr="003549CB">
        <w:rPr>
          <w:i/>
          <w:sz w:val="22"/>
          <w:szCs w:val="22"/>
          <w:vertAlign w:val="superscript"/>
        </w:rPr>
        <w:footnoteReference w:id="34"/>
      </w:r>
      <w:r w:rsidR="008129E0" w:rsidRPr="003549CB">
        <w:rPr>
          <w:i/>
          <w:sz w:val="22"/>
          <w:szCs w:val="22"/>
        </w:rPr>
        <w:t xml:space="preserve"> </w:t>
      </w:r>
      <w:bookmarkEnd w:id="54"/>
      <w:r w:rsidRPr="003549CB">
        <w:rPr>
          <w:sz w:val="22"/>
          <w:szCs w:val="22"/>
        </w:rPr>
        <w:t>kijelentem, hogy az ajánlatban becsatolt fordítás(ok) tartalma mindenben megfelel az eredeti szövegnek, annak tartalmáért felelősséget vállalok.</w:t>
      </w:r>
    </w:p>
    <w:p w:rsidR="00741A59" w:rsidRPr="003549CB" w:rsidRDefault="00741A59" w:rsidP="00741A59">
      <w:pPr>
        <w:jc w:val="both"/>
        <w:rPr>
          <w:sz w:val="22"/>
          <w:szCs w:val="22"/>
        </w:rPr>
      </w:pPr>
    </w:p>
    <w:p w:rsidR="00741A59" w:rsidRPr="003549CB" w:rsidRDefault="00741A59" w:rsidP="00741A59">
      <w:pPr>
        <w:spacing w:before="480"/>
        <w:rPr>
          <w:sz w:val="22"/>
          <w:szCs w:val="22"/>
        </w:rPr>
      </w:pPr>
      <w:r w:rsidRPr="003549CB">
        <w:rPr>
          <w:sz w:val="22"/>
          <w:szCs w:val="22"/>
        </w:rPr>
        <w:t>Keltezés (helység, év, hónap, nap)</w:t>
      </w:r>
    </w:p>
    <w:p w:rsidR="00741A59" w:rsidRPr="003549CB" w:rsidRDefault="00741A59" w:rsidP="00741A59">
      <w:pPr>
        <w:spacing w:before="480"/>
        <w:rPr>
          <w:sz w:val="22"/>
          <w:szCs w:val="22"/>
        </w:rPr>
      </w:pPr>
    </w:p>
    <w:p w:rsidR="00741A59" w:rsidRPr="003549CB" w:rsidRDefault="00741A59" w:rsidP="00741A59">
      <w:pPr>
        <w:tabs>
          <w:tab w:val="left" w:pos="5220"/>
          <w:tab w:val="left" w:leader="dot" w:pos="8460"/>
        </w:tabs>
        <w:rPr>
          <w:sz w:val="22"/>
          <w:szCs w:val="22"/>
        </w:rPr>
      </w:pPr>
      <w:r w:rsidRPr="003549CB">
        <w:rPr>
          <w:sz w:val="22"/>
          <w:szCs w:val="22"/>
        </w:rPr>
        <w:tab/>
      </w:r>
      <w:r w:rsidRPr="003549CB">
        <w:rPr>
          <w:sz w:val="22"/>
          <w:szCs w:val="22"/>
        </w:rPr>
        <w:tab/>
      </w:r>
    </w:p>
    <w:p w:rsidR="00741A59" w:rsidRPr="003549CB" w:rsidRDefault="00741A59" w:rsidP="00741A59">
      <w:pPr>
        <w:tabs>
          <w:tab w:val="center" w:pos="6804"/>
        </w:tabs>
        <w:rPr>
          <w:sz w:val="22"/>
          <w:szCs w:val="22"/>
        </w:rPr>
      </w:pPr>
      <w:r w:rsidRPr="003549CB">
        <w:rPr>
          <w:sz w:val="22"/>
          <w:szCs w:val="22"/>
        </w:rPr>
        <w:t xml:space="preserve"> </w:t>
      </w:r>
      <w:r w:rsidRPr="003549CB">
        <w:rPr>
          <w:sz w:val="22"/>
          <w:szCs w:val="22"/>
        </w:rPr>
        <w:tab/>
        <w:t>cégszerű aláírás</w:t>
      </w:r>
    </w:p>
    <w:p w:rsidR="00741A59" w:rsidRPr="003549CB" w:rsidRDefault="00741A59" w:rsidP="00741A59">
      <w:pPr>
        <w:pStyle w:val="Lbjegyzetszveg"/>
        <w:jc w:val="both"/>
        <w:rPr>
          <w:bCs/>
          <w:sz w:val="22"/>
          <w:szCs w:val="22"/>
        </w:rPr>
      </w:pPr>
    </w:p>
    <w:p w:rsidR="00741A59" w:rsidRPr="003549CB" w:rsidRDefault="00741A59" w:rsidP="00D34E1B">
      <w:pPr>
        <w:jc w:val="center"/>
        <w:rPr>
          <w:color w:val="000000"/>
          <w:sz w:val="22"/>
          <w:szCs w:val="22"/>
        </w:rPr>
      </w:pPr>
      <w:r w:rsidRPr="003549CB">
        <w:rPr>
          <w:b/>
          <w:sz w:val="22"/>
          <w:szCs w:val="22"/>
        </w:rPr>
        <w:br w:type="page"/>
      </w:r>
    </w:p>
    <w:p w:rsidR="00741A59" w:rsidRPr="003549CB" w:rsidRDefault="00741A59" w:rsidP="00D34E1B">
      <w:pPr>
        <w:jc w:val="center"/>
        <w:rPr>
          <w:rFonts w:eastAsia="SimSun"/>
          <w:b/>
          <w:bCs/>
          <w:i/>
          <w:sz w:val="22"/>
          <w:szCs w:val="22"/>
        </w:rPr>
        <w:sectPr w:rsidR="00741A59" w:rsidRPr="003549CB" w:rsidSect="005646C1">
          <w:headerReference w:type="default" r:id="rId23"/>
          <w:headerReference w:type="first" r:id="rId24"/>
          <w:pgSz w:w="11906" w:h="16838" w:code="9"/>
          <w:pgMar w:top="851" w:right="1276" w:bottom="851" w:left="1134" w:header="709" w:footer="391" w:gutter="0"/>
          <w:cols w:space="708"/>
          <w:titlePg/>
          <w:docGrid w:linePitch="360"/>
        </w:sectPr>
      </w:pPr>
    </w:p>
    <w:p w:rsidR="00C35A83" w:rsidRPr="003549CB" w:rsidRDefault="00C35A83" w:rsidP="00C35A83">
      <w:pPr>
        <w:tabs>
          <w:tab w:val="center" w:pos="4819"/>
          <w:tab w:val="left" w:pos="6450"/>
        </w:tabs>
        <w:jc w:val="right"/>
        <w:rPr>
          <w:sz w:val="22"/>
          <w:szCs w:val="22"/>
        </w:rPr>
      </w:pPr>
      <w:r w:rsidRPr="003549CB">
        <w:rPr>
          <w:sz w:val="22"/>
          <w:szCs w:val="22"/>
        </w:rPr>
        <w:lastRenderedPageBreak/>
        <w:t>9. sz. iratminta</w:t>
      </w:r>
    </w:p>
    <w:p w:rsidR="00C35A83" w:rsidRPr="003549CB" w:rsidRDefault="00C35A83" w:rsidP="00C35A83">
      <w:pPr>
        <w:jc w:val="center"/>
        <w:rPr>
          <w:b/>
          <w:sz w:val="22"/>
          <w:szCs w:val="22"/>
        </w:rPr>
      </w:pPr>
    </w:p>
    <w:p w:rsidR="00C35A83" w:rsidRPr="003549CB" w:rsidRDefault="00C35A83" w:rsidP="00C35A83">
      <w:pPr>
        <w:jc w:val="center"/>
        <w:rPr>
          <w:b/>
          <w:sz w:val="22"/>
          <w:szCs w:val="22"/>
        </w:rPr>
      </w:pPr>
    </w:p>
    <w:p w:rsidR="00C35A83" w:rsidRPr="003549CB" w:rsidRDefault="00C35A83" w:rsidP="00C35A83">
      <w:pPr>
        <w:jc w:val="center"/>
        <w:rPr>
          <w:b/>
          <w:sz w:val="22"/>
          <w:szCs w:val="22"/>
        </w:rPr>
      </w:pPr>
    </w:p>
    <w:p w:rsidR="00C35A83" w:rsidRPr="003549CB" w:rsidRDefault="00C35A83" w:rsidP="00C35A83">
      <w:pPr>
        <w:jc w:val="center"/>
        <w:rPr>
          <w:b/>
          <w:sz w:val="22"/>
          <w:szCs w:val="22"/>
        </w:rPr>
      </w:pPr>
      <w:r w:rsidRPr="003549CB">
        <w:rPr>
          <w:rFonts w:ascii="Times New Roman félkövér" w:hAnsi="Times New Roman félkövér"/>
          <w:b/>
          <w:caps/>
          <w:sz w:val="22"/>
          <w:szCs w:val="22"/>
        </w:rPr>
        <w:t xml:space="preserve">Nyilatkozat </w:t>
      </w:r>
    </w:p>
    <w:p w:rsidR="00C35A83" w:rsidRPr="003549CB" w:rsidRDefault="00C35A83" w:rsidP="00C35A83">
      <w:pPr>
        <w:jc w:val="center"/>
        <w:rPr>
          <w:b/>
          <w:sz w:val="22"/>
          <w:szCs w:val="22"/>
        </w:rPr>
      </w:pPr>
      <w:r w:rsidRPr="003549CB">
        <w:rPr>
          <w:b/>
          <w:sz w:val="22"/>
          <w:szCs w:val="22"/>
        </w:rPr>
        <w:t>a biztosítékokról</w:t>
      </w:r>
      <w:r w:rsidRPr="003549CB">
        <w:rPr>
          <w:b/>
          <w:sz w:val="22"/>
          <w:szCs w:val="22"/>
          <w:vertAlign w:val="superscript"/>
        </w:rPr>
        <w:t xml:space="preserve"> </w:t>
      </w:r>
      <w:r w:rsidRPr="003549CB">
        <w:rPr>
          <w:rStyle w:val="Lbjegyzet-hivatkozs"/>
          <w:b/>
          <w:sz w:val="22"/>
          <w:szCs w:val="22"/>
        </w:rPr>
        <w:footnoteReference w:id="35"/>
      </w:r>
    </w:p>
    <w:p w:rsidR="00C35A83" w:rsidRPr="003549CB" w:rsidRDefault="00C35A83" w:rsidP="00C35A83">
      <w:pPr>
        <w:jc w:val="center"/>
        <w:rPr>
          <w:b/>
          <w:sz w:val="22"/>
          <w:szCs w:val="22"/>
        </w:rPr>
      </w:pPr>
    </w:p>
    <w:p w:rsidR="00C35A83" w:rsidRPr="003549CB" w:rsidRDefault="00C35A83" w:rsidP="00C35A83">
      <w:pPr>
        <w:pStyle w:val="Cmsor"/>
        <w:rPr>
          <w:sz w:val="22"/>
          <w:szCs w:val="22"/>
        </w:rPr>
      </w:pPr>
    </w:p>
    <w:p w:rsidR="00C35A83" w:rsidRPr="003549CB" w:rsidRDefault="00C35A83" w:rsidP="00C35A83">
      <w:pPr>
        <w:pStyle w:val="Cmsor"/>
        <w:spacing w:line="240" w:lineRule="auto"/>
        <w:rPr>
          <w:rFonts w:ascii="Times New Roman" w:hAnsi="Times New Roman" w:cs="Times New Roman"/>
          <w:sz w:val="22"/>
          <w:szCs w:val="22"/>
        </w:rPr>
      </w:pPr>
      <w:r w:rsidRPr="003549CB">
        <w:rPr>
          <w:rFonts w:ascii="Times New Roman" w:hAnsi="Times New Roman" w:cs="Times New Roman"/>
          <w:sz w:val="22"/>
          <w:szCs w:val="22"/>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3549CB">
        <w:rPr>
          <w:rFonts w:ascii="Times New Roman" w:hAnsi="Times New Roman" w:cs="Times New Roman"/>
          <w:iCs/>
          <w:sz w:val="22"/>
          <w:szCs w:val="22"/>
        </w:rPr>
        <w:t>Kossuth Lajos utcai kerékpárút burkolatfelújítási kivitelezési munkáinak</w:t>
      </w:r>
      <w:r w:rsidRPr="003549CB">
        <w:rPr>
          <w:rFonts w:ascii="Times New Roman" w:hAnsi="Times New Roman" w:cs="Times New Roman"/>
          <w:sz w:val="22"/>
          <w:szCs w:val="22"/>
        </w:rPr>
        <w:t xml:space="preserve"> és kiegészítő tervezési feladatainak elvégzésére</w:t>
      </w:r>
    </w:p>
    <w:p w:rsidR="00C35A83" w:rsidRPr="003549CB" w:rsidRDefault="00C35A83" w:rsidP="00C35A83">
      <w:pPr>
        <w:pStyle w:val="Cmsor"/>
        <w:spacing w:line="240" w:lineRule="auto"/>
        <w:rPr>
          <w:rFonts w:ascii="Times New Roman" w:hAnsi="Times New Roman" w:cs="Times New Roman"/>
          <w:b w:val="0"/>
          <w:sz w:val="22"/>
          <w:szCs w:val="22"/>
        </w:rPr>
      </w:pPr>
      <w:r w:rsidRPr="003549CB">
        <w:rPr>
          <w:rFonts w:ascii="Times New Roman" w:hAnsi="Times New Roman" w:cs="Times New Roman"/>
          <w:sz w:val="22"/>
          <w:szCs w:val="22"/>
        </w:rPr>
        <w:t xml:space="preserve"> </w:t>
      </w:r>
      <w:r w:rsidRPr="003549CB">
        <w:rPr>
          <w:rFonts w:ascii="Times New Roman" w:hAnsi="Times New Roman" w:cs="Times New Roman"/>
          <w:b w:val="0"/>
          <w:sz w:val="22"/>
          <w:szCs w:val="22"/>
        </w:rPr>
        <w:t>tárgyú közbeszerzési eljárásban</w:t>
      </w:r>
    </w:p>
    <w:p w:rsidR="00C35A83" w:rsidRPr="003549CB" w:rsidRDefault="00C35A83" w:rsidP="00C35A83">
      <w:pPr>
        <w:ind w:left="720"/>
        <w:jc w:val="center"/>
        <w:rPr>
          <w:sz w:val="22"/>
          <w:szCs w:val="22"/>
        </w:rPr>
      </w:pPr>
    </w:p>
    <w:p w:rsidR="00C35A83" w:rsidRPr="003549CB" w:rsidRDefault="00C35A83" w:rsidP="00C35A83">
      <w:pPr>
        <w:jc w:val="both"/>
        <w:rPr>
          <w:rFonts w:eastAsia="SimSun"/>
          <w:bCs/>
          <w:sz w:val="22"/>
          <w:szCs w:val="22"/>
        </w:rPr>
      </w:pPr>
    </w:p>
    <w:p w:rsidR="00C35A83" w:rsidRPr="003549CB" w:rsidRDefault="00C35A83" w:rsidP="00C35A83">
      <w:pPr>
        <w:jc w:val="both"/>
        <w:rPr>
          <w:rFonts w:eastAsia="SimSun"/>
          <w:bCs/>
          <w:sz w:val="22"/>
          <w:szCs w:val="22"/>
        </w:rPr>
      </w:pPr>
    </w:p>
    <w:p w:rsidR="00C35A83" w:rsidRPr="003549CB" w:rsidRDefault="00C35A83" w:rsidP="00C35A83">
      <w:pPr>
        <w:shd w:val="clear" w:color="auto" w:fill="EEECE1" w:themeFill="background2"/>
        <w:jc w:val="both"/>
        <w:rPr>
          <w:sz w:val="22"/>
          <w:szCs w:val="22"/>
        </w:rPr>
      </w:pPr>
      <w:r w:rsidRPr="003549CB">
        <w:rPr>
          <w:sz w:val="22"/>
          <w:szCs w:val="22"/>
        </w:rPr>
        <w:t>Alulírott…………………………...………………………………………………</w:t>
      </w:r>
      <w:proofErr w:type="gramStart"/>
      <w:r w:rsidRPr="003549CB">
        <w:rPr>
          <w:sz w:val="22"/>
          <w:szCs w:val="22"/>
        </w:rPr>
        <w:t>...….</w:t>
      </w:r>
      <w:proofErr w:type="gramEnd"/>
      <w:r w:rsidRPr="003549CB">
        <w:rPr>
          <w:sz w:val="22"/>
          <w:szCs w:val="22"/>
        </w:rPr>
        <w:t xml:space="preserve">.(név), mint a(z).…....………….....................……………………………………… (cégnév, székhely) </w:t>
      </w:r>
      <w:r w:rsidRPr="003549CB">
        <w:rPr>
          <w:i/>
          <w:sz w:val="22"/>
          <w:szCs w:val="22"/>
        </w:rPr>
        <w:t>ajánlattevő/közös ajánlattevők tagja</w:t>
      </w:r>
      <w:r w:rsidRPr="003549CB">
        <w:rPr>
          <w:i/>
          <w:sz w:val="22"/>
          <w:szCs w:val="22"/>
          <w:vertAlign w:val="superscript"/>
        </w:rPr>
        <w:footnoteReference w:id="36"/>
      </w:r>
      <w:r w:rsidRPr="003549CB">
        <w:rPr>
          <w:i/>
          <w:sz w:val="22"/>
          <w:szCs w:val="22"/>
        </w:rPr>
        <w:t xml:space="preserve"> </w:t>
      </w:r>
      <w:r w:rsidRPr="003549CB">
        <w:rPr>
          <w:sz w:val="22"/>
          <w:szCs w:val="22"/>
        </w:rPr>
        <w:t xml:space="preserve">cégjegyzésre jogosult képviselője a Kbt. 134. § (5) bekezdése alapján nyilatkozom, hogy az eljárást megindító felhívásban előírt </w:t>
      </w:r>
      <w:proofErr w:type="spellStart"/>
      <w:r w:rsidRPr="003549CB">
        <w:rPr>
          <w:sz w:val="22"/>
          <w:szCs w:val="22"/>
        </w:rPr>
        <w:t>biztosítéko</w:t>
      </w:r>
      <w:proofErr w:type="spellEnd"/>
      <w:r w:rsidRPr="003549CB">
        <w:rPr>
          <w:sz w:val="22"/>
          <w:szCs w:val="22"/>
        </w:rPr>
        <w:t>(</w:t>
      </w:r>
      <w:proofErr w:type="spellStart"/>
      <w:r w:rsidRPr="003549CB">
        <w:rPr>
          <w:sz w:val="22"/>
          <w:szCs w:val="22"/>
        </w:rPr>
        <w:t>ka</w:t>
      </w:r>
      <w:proofErr w:type="spellEnd"/>
      <w:r w:rsidRPr="003549CB">
        <w:rPr>
          <w:sz w:val="22"/>
          <w:szCs w:val="22"/>
        </w:rPr>
        <w:t>)t határidőre nyújtani fogom.</w:t>
      </w:r>
    </w:p>
    <w:p w:rsidR="00C35A83" w:rsidRPr="003549CB" w:rsidRDefault="00C35A83" w:rsidP="00C35A83">
      <w:pPr>
        <w:spacing w:before="480"/>
        <w:rPr>
          <w:sz w:val="22"/>
          <w:szCs w:val="22"/>
        </w:rPr>
      </w:pPr>
      <w:r w:rsidRPr="003549CB">
        <w:rPr>
          <w:sz w:val="22"/>
          <w:szCs w:val="22"/>
        </w:rPr>
        <w:t>Keltezés (helység, év, hónap, nap)</w:t>
      </w:r>
    </w:p>
    <w:p w:rsidR="00C35A83" w:rsidRPr="003549CB" w:rsidRDefault="00C35A83" w:rsidP="00C35A83">
      <w:pPr>
        <w:spacing w:before="480"/>
        <w:rPr>
          <w:sz w:val="22"/>
          <w:szCs w:val="22"/>
        </w:rPr>
      </w:pPr>
    </w:p>
    <w:p w:rsidR="00C35A83" w:rsidRPr="003549CB" w:rsidRDefault="00C35A83" w:rsidP="00C35A83">
      <w:pPr>
        <w:tabs>
          <w:tab w:val="left" w:pos="5220"/>
          <w:tab w:val="left" w:leader="dot" w:pos="8460"/>
        </w:tabs>
        <w:rPr>
          <w:sz w:val="22"/>
          <w:szCs w:val="22"/>
        </w:rPr>
      </w:pPr>
      <w:r w:rsidRPr="003549CB">
        <w:rPr>
          <w:sz w:val="22"/>
          <w:szCs w:val="22"/>
        </w:rPr>
        <w:tab/>
      </w:r>
      <w:r w:rsidRPr="003549CB">
        <w:rPr>
          <w:sz w:val="22"/>
          <w:szCs w:val="22"/>
        </w:rPr>
        <w:tab/>
      </w:r>
    </w:p>
    <w:p w:rsidR="00C35A83" w:rsidRPr="003549CB" w:rsidRDefault="00C35A83" w:rsidP="00C35A83">
      <w:pPr>
        <w:tabs>
          <w:tab w:val="center" w:pos="6804"/>
        </w:tabs>
        <w:rPr>
          <w:sz w:val="22"/>
          <w:szCs w:val="22"/>
        </w:rPr>
      </w:pPr>
      <w:r w:rsidRPr="003549CB">
        <w:rPr>
          <w:sz w:val="22"/>
          <w:szCs w:val="22"/>
        </w:rPr>
        <w:t xml:space="preserve"> </w:t>
      </w:r>
      <w:r w:rsidRPr="003549CB">
        <w:rPr>
          <w:sz w:val="22"/>
          <w:szCs w:val="22"/>
        </w:rPr>
        <w:tab/>
        <w:t>cégszerű aláírás</w:t>
      </w:r>
    </w:p>
    <w:p w:rsidR="00C35A83" w:rsidRPr="003549CB" w:rsidRDefault="00C35A83" w:rsidP="00C35A83">
      <w:pPr>
        <w:pStyle w:val="Lbjegyzetszveg"/>
        <w:jc w:val="both"/>
        <w:rPr>
          <w:bCs/>
          <w:sz w:val="22"/>
          <w:szCs w:val="22"/>
        </w:rPr>
      </w:pPr>
    </w:p>
    <w:p w:rsidR="00C35A83" w:rsidRPr="003549CB" w:rsidRDefault="00C35A83" w:rsidP="00D34E1B">
      <w:pPr>
        <w:jc w:val="center"/>
        <w:rPr>
          <w:color w:val="000000"/>
          <w:sz w:val="22"/>
          <w:szCs w:val="22"/>
        </w:rPr>
      </w:pPr>
      <w:r w:rsidRPr="003549CB">
        <w:rPr>
          <w:b/>
          <w:sz w:val="22"/>
          <w:szCs w:val="22"/>
        </w:rPr>
        <w:br w:type="page"/>
      </w:r>
    </w:p>
    <w:p w:rsidR="00C35A83" w:rsidRPr="003549CB" w:rsidRDefault="00C35A83" w:rsidP="00C35A83">
      <w:pPr>
        <w:jc w:val="center"/>
        <w:rPr>
          <w:rFonts w:eastAsia="SimSun"/>
          <w:b/>
          <w:bCs/>
          <w:i/>
          <w:sz w:val="22"/>
          <w:szCs w:val="22"/>
        </w:rPr>
        <w:sectPr w:rsidR="00C35A83" w:rsidRPr="003549CB" w:rsidSect="005646C1">
          <w:pgSz w:w="11906" w:h="16838" w:code="9"/>
          <w:pgMar w:top="851" w:right="1276" w:bottom="851" w:left="1134" w:header="709" w:footer="391" w:gutter="0"/>
          <w:cols w:space="708"/>
          <w:titlePg/>
          <w:docGrid w:linePitch="360"/>
        </w:sectPr>
      </w:pPr>
    </w:p>
    <w:p w:rsidR="00741A59" w:rsidRPr="003549CB" w:rsidRDefault="00C35A83" w:rsidP="00741A59">
      <w:pPr>
        <w:jc w:val="right"/>
        <w:rPr>
          <w:sz w:val="22"/>
          <w:szCs w:val="22"/>
        </w:rPr>
      </w:pPr>
      <w:r w:rsidRPr="003549CB">
        <w:rPr>
          <w:sz w:val="22"/>
          <w:szCs w:val="22"/>
        </w:rPr>
        <w:lastRenderedPageBreak/>
        <w:t>10</w:t>
      </w:r>
      <w:r w:rsidR="00741A59" w:rsidRPr="003549CB">
        <w:rPr>
          <w:sz w:val="22"/>
          <w:szCs w:val="22"/>
        </w:rPr>
        <w:t>. sz. iratminta</w:t>
      </w:r>
    </w:p>
    <w:p w:rsidR="00741A59" w:rsidRPr="003549CB" w:rsidRDefault="00741A59" w:rsidP="00741A59">
      <w:pPr>
        <w:rPr>
          <w:sz w:val="22"/>
          <w:szCs w:val="22"/>
        </w:rPr>
      </w:pPr>
    </w:p>
    <w:p w:rsidR="00741A59" w:rsidRPr="003549CB" w:rsidRDefault="00741A59" w:rsidP="00741A59">
      <w:pPr>
        <w:jc w:val="center"/>
        <w:rPr>
          <w:b/>
          <w:sz w:val="22"/>
          <w:szCs w:val="22"/>
        </w:rPr>
      </w:pPr>
      <w:r w:rsidRPr="003549CB">
        <w:rPr>
          <w:b/>
          <w:sz w:val="22"/>
          <w:szCs w:val="22"/>
        </w:rPr>
        <w:t xml:space="preserve">NYILATKOZAT </w:t>
      </w:r>
      <w:r w:rsidRPr="003549CB">
        <w:rPr>
          <w:rStyle w:val="Lbjegyzet-hivatkozs"/>
          <w:b/>
          <w:sz w:val="22"/>
          <w:szCs w:val="22"/>
        </w:rPr>
        <w:footnoteReference w:id="37"/>
      </w:r>
    </w:p>
    <w:p w:rsidR="00741A59" w:rsidRPr="003549CB" w:rsidRDefault="00741A59" w:rsidP="00741A59">
      <w:pPr>
        <w:jc w:val="center"/>
        <w:rPr>
          <w:b/>
          <w:sz w:val="22"/>
          <w:szCs w:val="22"/>
        </w:rPr>
      </w:pPr>
      <w:r w:rsidRPr="003549CB">
        <w:rPr>
          <w:b/>
          <w:sz w:val="22"/>
          <w:szCs w:val="22"/>
        </w:rPr>
        <w:t>a teljesítésbe bevonni kívánt szakemberekről</w:t>
      </w:r>
    </w:p>
    <w:p w:rsidR="00741A59" w:rsidRPr="003549CB" w:rsidRDefault="00741A59" w:rsidP="00741A59">
      <w:pPr>
        <w:jc w:val="center"/>
        <w:rPr>
          <w:b/>
          <w:sz w:val="22"/>
          <w:szCs w:val="22"/>
        </w:rPr>
      </w:pPr>
    </w:p>
    <w:p w:rsidR="00EA13F5" w:rsidRPr="003549CB" w:rsidRDefault="00EA13F5" w:rsidP="00EA13F5">
      <w:pPr>
        <w:pStyle w:val="Cmsor"/>
        <w:rPr>
          <w:sz w:val="22"/>
          <w:szCs w:val="22"/>
        </w:rPr>
      </w:pPr>
    </w:p>
    <w:p w:rsidR="00F50F5C" w:rsidRPr="003549CB" w:rsidRDefault="00EA13F5" w:rsidP="00EA13F5">
      <w:pPr>
        <w:pStyle w:val="Cmsor"/>
        <w:spacing w:line="240" w:lineRule="auto"/>
        <w:rPr>
          <w:rFonts w:ascii="Times New Roman" w:hAnsi="Times New Roman" w:cs="Times New Roman"/>
          <w:sz w:val="22"/>
          <w:szCs w:val="22"/>
        </w:rPr>
      </w:pPr>
      <w:r w:rsidRPr="003549CB">
        <w:rPr>
          <w:rFonts w:ascii="Times New Roman" w:hAnsi="Times New Roman" w:cs="Times New Roman"/>
          <w:sz w:val="22"/>
          <w:szCs w:val="22"/>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3549CB">
        <w:rPr>
          <w:rFonts w:ascii="Times New Roman" w:hAnsi="Times New Roman" w:cs="Times New Roman"/>
          <w:iCs/>
          <w:sz w:val="22"/>
          <w:szCs w:val="22"/>
        </w:rPr>
        <w:t>Kossuth Lajos utcai kerékpárút burkolatfelújítási kivitelezési munkáinak</w:t>
      </w:r>
      <w:r w:rsidRPr="003549CB">
        <w:rPr>
          <w:rFonts w:ascii="Times New Roman" w:hAnsi="Times New Roman" w:cs="Times New Roman"/>
          <w:sz w:val="22"/>
          <w:szCs w:val="22"/>
        </w:rPr>
        <w:t xml:space="preserve"> és kiegészítő tervezési feladatainak elvégzésére</w:t>
      </w:r>
    </w:p>
    <w:p w:rsidR="00741A59" w:rsidRPr="003549CB" w:rsidRDefault="00EB7729" w:rsidP="00741A59">
      <w:pPr>
        <w:pStyle w:val="Cmsor"/>
        <w:spacing w:line="240" w:lineRule="auto"/>
        <w:rPr>
          <w:rFonts w:ascii="Times New Roman" w:hAnsi="Times New Roman" w:cs="Times New Roman"/>
          <w:b w:val="0"/>
          <w:sz w:val="22"/>
          <w:szCs w:val="22"/>
        </w:rPr>
      </w:pPr>
      <w:r w:rsidRPr="003549CB">
        <w:rPr>
          <w:rFonts w:ascii="Times New Roman" w:hAnsi="Times New Roman" w:cs="Times New Roman"/>
          <w:sz w:val="22"/>
          <w:szCs w:val="22"/>
        </w:rPr>
        <w:t xml:space="preserve"> </w:t>
      </w:r>
      <w:r w:rsidR="00741A59" w:rsidRPr="003549CB">
        <w:rPr>
          <w:rFonts w:ascii="Times New Roman" w:hAnsi="Times New Roman" w:cs="Times New Roman"/>
          <w:b w:val="0"/>
          <w:sz w:val="22"/>
          <w:szCs w:val="22"/>
        </w:rPr>
        <w:t>tárgyú közbeszerzési eljárásban</w:t>
      </w:r>
    </w:p>
    <w:p w:rsidR="00741A59" w:rsidRPr="003549CB" w:rsidRDefault="00741A59" w:rsidP="00741A59">
      <w:pPr>
        <w:ind w:left="720"/>
        <w:jc w:val="center"/>
        <w:rPr>
          <w:sz w:val="22"/>
          <w:szCs w:val="22"/>
        </w:rPr>
      </w:pPr>
    </w:p>
    <w:p w:rsidR="00741A59" w:rsidRPr="003549CB" w:rsidRDefault="00741A59" w:rsidP="00C35A83">
      <w:pPr>
        <w:rPr>
          <w:b/>
          <w:sz w:val="22"/>
          <w:szCs w:val="22"/>
          <w:lang w:eastAsia="zh-CN"/>
        </w:rPr>
      </w:pPr>
    </w:p>
    <w:p w:rsidR="00741A59" w:rsidRPr="003549CB" w:rsidRDefault="00741A59" w:rsidP="00AA136E">
      <w:pPr>
        <w:jc w:val="both"/>
        <w:rPr>
          <w:sz w:val="22"/>
          <w:szCs w:val="22"/>
        </w:rPr>
      </w:pPr>
      <w:r w:rsidRPr="003549CB">
        <w:rPr>
          <w:sz w:val="22"/>
          <w:szCs w:val="22"/>
        </w:rPr>
        <w:t>Alulírott…………………………...………………………………………………</w:t>
      </w:r>
      <w:proofErr w:type="gramStart"/>
      <w:r w:rsidRPr="003549CB">
        <w:rPr>
          <w:sz w:val="22"/>
          <w:szCs w:val="22"/>
        </w:rPr>
        <w:t>...….</w:t>
      </w:r>
      <w:proofErr w:type="gramEnd"/>
      <w:r w:rsidRPr="003549CB">
        <w:rPr>
          <w:sz w:val="22"/>
          <w:szCs w:val="22"/>
        </w:rPr>
        <w:t xml:space="preserve">.(név), mint a(z).…....………….....................……………………………………… (cégnév, székhely) </w:t>
      </w:r>
      <w:r w:rsidR="008129E0" w:rsidRPr="003549CB">
        <w:rPr>
          <w:i/>
          <w:sz w:val="22"/>
          <w:szCs w:val="22"/>
        </w:rPr>
        <w:t>ajánlattevő/közös ajánlattevők tagja</w:t>
      </w:r>
      <w:r w:rsidR="008129E0" w:rsidRPr="003549CB">
        <w:rPr>
          <w:i/>
          <w:sz w:val="22"/>
          <w:szCs w:val="22"/>
          <w:vertAlign w:val="superscript"/>
        </w:rPr>
        <w:footnoteReference w:id="38"/>
      </w:r>
      <w:r w:rsidRPr="003549CB">
        <w:rPr>
          <w:sz w:val="22"/>
          <w:szCs w:val="22"/>
        </w:rPr>
        <w:t xml:space="preserve"> cégjegyzésre jogosult képviselője kijelentem</w:t>
      </w:r>
      <w:r w:rsidRPr="003549CB">
        <w:rPr>
          <w:b/>
          <w:sz w:val="22"/>
          <w:szCs w:val="22"/>
        </w:rPr>
        <w:t>,</w:t>
      </w:r>
      <w:r w:rsidRPr="003549CB">
        <w:rPr>
          <w:sz w:val="22"/>
          <w:szCs w:val="22"/>
        </w:rPr>
        <w:t xml:space="preserve"> </w:t>
      </w:r>
    </w:p>
    <w:p w:rsidR="00E03292" w:rsidRPr="003549CB" w:rsidRDefault="00E03292" w:rsidP="00AA136E">
      <w:pPr>
        <w:jc w:val="both"/>
        <w:rPr>
          <w:sz w:val="22"/>
          <w:szCs w:val="22"/>
        </w:rPr>
      </w:pPr>
    </w:p>
    <w:p w:rsidR="00E03292" w:rsidRPr="003549CB" w:rsidRDefault="00E03292" w:rsidP="00AA136E">
      <w:pPr>
        <w:jc w:val="both"/>
        <w:rPr>
          <w:sz w:val="22"/>
          <w:szCs w:val="22"/>
        </w:rPr>
      </w:pPr>
      <w:r w:rsidRPr="003549CB">
        <w:rPr>
          <w:sz w:val="22"/>
          <w:szCs w:val="22"/>
        </w:rPr>
        <w:t>hogy szerződés teljesítésébe az itt megnevezett szakembert kívánjuk bevonni:</w:t>
      </w:r>
    </w:p>
    <w:p w:rsidR="00E03292" w:rsidRPr="003549CB" w:rsidRDefault="00E03292" w:rsidP="00E03292">
      <w:pPr>
        <w:jc w:val="both"/>
        <w:rPr>
          <w:sz w:val="22"/>
          <w:szCs w:val="22"/>
        </w:rPr>
      </w:pPr>
    </w:p>
    <w:tbl>
      <w:tblPr>
        <w:tblW w:w="9588" w:type="dxa"/>
        <w:jc w:val="center"/>
        <w:tblCellSpacing w:w="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663"/>
        <w:gridCol w:w="2925"/>
      </w:tblGrid>
      <w:tr w:rsidR="00B443BB" w:rsidRPr="003549CB" w:rsidTr="00C35A83">
        <w:trPr>
          <w:cantSplit/>
          <w:tblCellSpacing w:w="20" w:type="dxa"/>
          <w:jc w:val="center"/>
        </w:trPr>
        <w:tc>
          <w:tcPr>
            <w:tcW w:w="6603" w:type="dxa"/>
            <w:shd w:val="clear" w:color="auto" w:fill="EEECE1"/>
            <w:vAlign w:val="center"/>
          </w:tcPr>
          <w:p w:rsidR="00B443BB" w:rsidRPr="003549CB" w:rsidRDefault="00B443BB" w:rsidP="008E2150">
            <w:pPr>
              <w:jc w:val="center"/>
              <w:rPr>
                <w:b/>
                <w:i/>
                <w:sz w:val="22"/>
                <w:szCs w:val="22"/>
              </w:rPr>
            </w:pPr>
            <w:r w:rsidRPr="003549CB">
              <w:rPr>
                <w:b/>
                <w:i/>
                <w:sz w:val="22"/>
                <w:szCs w:val="22"/>
              </w:rPr>
              <w:t>Követelmény</w:t>
            </w:r>
          </w:p>
        </w:tc>
        <w:tc>
          <w:tcPr>
            <w:tcW w:w="2865" w:type="dxa"/>
            <w:shd w:val="clear" w:color="auto" w:fill="EEECE1"/>
            <w:vAlign w:val="center"/>
          </w:tcPr>
          <w:p w:rsidR="00B443BB" w:rsidRPr="003549CB" w:rsidRDefault="00B443BB" w:rsidP="008E2150">
            <w:pPr>
              <w:jc w:val="center"/>
              <w:rPr>
                <w:b/>
                <w:i/>
                <w:sz w:val="22"/>
                <w:szCs w:val="22"/>
              </w:rPr>
            </w:pPr>
            <w:r w:rsidRPr="003549CB">
              <w:rPr>
                <w:b/>
                <w:i/>
                <w:sz w:val="22"/>
                <w:szCs w:val="22"/>
              </w:rPr>
              <w:t>Szakember neve</w:t>
            </w:r>
          </w:p>
          <w:p w:rsidR="00B443BB" w:rsidRPr="003549CB" w:rsidRDefault="00B443BB" w:rsidP="008E2150">
            <w:pPr>
              <w:jc w:val="center"/>
              <w:rPr>
                <w:b/>
                <w:i/>
                <w:sz w:val="22"/>
                <w:szCs w:val="22"/>
              </w:rPr>
            </w:pPr>
            <w:r w:rsidRPr="003549CB">
              <w:rPr>
                <w:b/>
                <w:i/>
                <w:sz w:val="22"/>
                <w:szCs w:val="22"/>
                <w:shd w:val="clear" w:color="auto" w:fill="FFC000"/>
              </w:rPr>
              <w:t>Egy pozícióra kizárólag egy szakember nevezhető meg</w:t>
            </w:r>
          </w:p>
        </w:tc>
      </w:tr>
      <w:tr w:rsidR="00B443BB" w:rsidRPr="003549CB" w:rsidTr="00AA136E">
        <w:trPr>
          <w:cantSplit/>
          <w:tblCellSpacing w:w="20" w:type="dxa"/>
          <w:jc w:val="center"/>
        </w:trPr>
        <w:tc>
          <w:tcPr>
            <w:tcW w:w="6603" w:type="dxa"/>
            <w:shd w:val="clear" w:color="auto" w:fill="C4BC96" w:themeFill="background2" w:themeFillShade="BF"/>
            <w:vAlign w:val="center"/>
          </w:tcPr>
          <w:p w:rsidR="00B443BB" w:rsidRPr="003549CB" w:rsidRDefault="00B443BB" w:rsidP="008129E0">
            <w:pPr>
              <w:jc w:val="both"/>
              <w:rPr>
                <w:b/>
                <w:i/>
                <w:sz w:val="22"/>
                <w:szCs w:val="22"/>
              </w:rPr>
            </w:pPr>
            <w:bookmarkStart w:id="55" w:name="_Hlk504055021"/>
            <w:r w:rsidRPr="003549CB">
              <w:rPr>
                <w:b/>
                <w:i/>
                <w:sz w:val="22"/>
                <w:szCs w:val="22"/>
              </w:rPr>
              <w:t>Eljárást megindító felhívás II.2.5)</w:t>
            </w:r>
            <w:r w:rsidRPr="003549CB">
              <w:rPr>
                <w:sz w:val="22"/>
                <w:szCs w:val="22"/>
              </w:rPr>
              <w:t xml:space="preserve"> </w:t>
            </w:r>
            <w:r w:rsidRPr="003549CB">
              <w:rPr>
                <w:b/>
                <w:i/>
                <w:sz w:val="22"/>
                <w:szCs w:val="22"/>
              </w:rPr>
              <w:t>2. értékelési részszempont igazolásához</w:t>
            </w:r>
            <w:bookmarkEnd w:id="55"/>
          </w:p>
          <w:p w:rsidR="008129E0" w:rsidRPr="003549CB" w:rsidRDefault="008129E0" w:rsidP="008129E0">
            <w:pPr>
              <w:jc w:val="both"/>
              <w:rPr>
                <w:b/>
                <w:i/>
                <w:sz w:val="22"/>
                <w:szCs w:val="22"/>
              </w:rPr>
            </w:pPr>
          </w:p>
          <w:p w:rsidR="008129E0" w:rsidRPr="003549CB" w:rsidRDefault="008129E0" w:rsidP="008129E0">
            <w:pPr>
              <w:jc w:val="both"/>
              <w:rPr>
                <w:b/>
                <w:i/>
                <w:sz w:val="22"/>
                <w:szCs w:val="22"/>
              </w:rPr>
            </w:pPr>
            <w:r w:rsidRPr="003549CB">
              <w:rPr>
                <w:b/>
                <w:i/>
                <w:sz w:val="22"/>
                <w:szCs w:val="22"/>
              </w:rPr>
              <w:t xml:space="preserve">A szerződés teljesítésében résztvevő, útépítési munkák felelős műszaki vezetőjeként </w:t>
            </w:r>
            <w:r w:rsidR="0016154B" w:rsidRPr="003549CB">
              <w:rPr>
                <w:b/>
                <w:i/>
                <w:sz w:val="22"/>
                <w:szCs w:val="22"/>
              </w:rPr>
              <w:t xml:space="preserve">(MV-KÉ) </w:t>
            </w:r>
            <w:r w:rsidRPr="003549CB">
              <w:rPr>
                <w:b/>
                <w:i/>
                <w:sz w:val="22"/>
                <w:szCs w:val="22"/>
              </w:rPr>
              <w:t>bevonni kívánt szakember kerékpárútépítési kivitelezési munkák területén szerzett kivitelezési szakmai tapasztalata</w:t>
            </w:r>
          </w:p>
        </w:tc>
        <w:tc>
          <w:tcPr>
            <w:tcW w:w="2865" w:type="dxa"/>
            <w:shd w:val="clear" w:color="auto" w:fill="EEECE1" w:themeFill="background2"/>
            <w:vAlign w:val="center"/>
          </w:tcPr>
          <w:p w:rsidR="00B443BB" w:rsidRPr="003549CB" w:rsidRDefault="00B443BB" w:rsidP="008E2150">
            <w:pPr>
              <w:jc w:val="center"/>
              <w:rPr>
                <w:b/>
                <w:i/>
                <w:sz w:val="22"/>
                <w:szCs w:val="22"/>
              </w:rPr>
            </w:pPr>
          </w:p>
        </w:tc>
      </w:tr>
    </w:tbl>
    <w:p w:rsidR="00741A59" w:rsidRPr="003549CB" w:rsidRDefault="00741A59" w:rsidP="00741A59">
      <w:pPr>
        <w:jc w:val="both"/>
        <w:rPr>
          <w:color w:val="000000"/>
          <w:sz w:val="22"/>
          <w:szCs w:val="22"/>
        </w:rPr>
      </w:pPr>
    </w:p>
    <w:p w:rsidR="001A2DA8" w:rsidRPr="003549CB" w:rsidRDefault="0016154B" w:rsidP="00AA136E">
      <w:pPr>
        <w:shd w:val="clear" w:color="auto" w:fill="EEECE1" w:themeFill="background2"/>
        <w:tabs>
          <w:tab w:val="num" w:pos="284"/>
        </w:tabs>
        <w:jc w:val="both"/>
        <w:rPr>
          <w:color w:val="000000"/>
          <w:sz w:val="22"/>
          <w:szCs w:val="22"/>
        </w:rPr>
      </w:pPr>
      <w:r w:rsidRPr="003549CB">
        <w:rPr>
          <w:color w:val="000000"/>
          <w:sz w:val="22"/>
          <w:szCs w:val="22"/>
        </w:rPr>
        <w:t>Továbbá</w:t>
      </w:r>
      <w:r w:rsidR="001A2DA8" w:rsidRPr="003549CB">
        <w:rPr>
          <w:color w:val="000000"/>
          <w:sz w:val="22"/>
          <w:szCs w:val="22"/>
        </w:rPr>
        <w:t xml:space="preserve"> kijelentem</w:t>
      </w:r>
      <w:r w:rsidR="001A2DA8" w:rsidRPr="003549CB">
        <w:rPr>
          <w:b/>
          <w:color w:val="000000"/>
          <w:sz w:val="22"/>
          <w:szCs w:val="22"/>
        </w:rPr>
        <w:t>,</w:t>
      </w:r>
      <w:r w:rsidR="001A2DA8" w:rsidRPr="003549CB">
        <w:rPr>
          <w:color w:val="000000"/>
          <w:sz w:val="22"/>
          <w:szCs w:val="22"/>
        </w:rPr>
        <w:t xml:space="preserve"> hogy nyertességünk esetén az ajánlatban, </w:t>
      </w:r>
      <w:r w:rsidRPr="003549CB">
        <w:rPr>
          <w:color w:val="000000"/>
          <w:sz w:val="22"/>
          <w:szCs w:val="22"/>
        </w:rPr>
        <w:t xml:space="preserve">az eljárást megindító felhívás II.2.5) 2. értékelési részszempont </w:t>
      </w:r>
      <w:r w:rsidR="001A2DA8" w:rsidRPr="003549CB">
        <w:rPr>
          <w:color w:val="000000"/>
          <w:sz w:val="22"/>
          <w:szCs w:val="22"/>
        </w:rPr>
        <w:t xml:space="preserve">igazolására megjelölt szakember az előírt </w:t>
      </w:r>
      <w:r w:rsidRPr="003549CB">
        <w:rPr>
          <w:color w:val="000000"/>
          <w:sz w:val="22"/>
          <w:szCs w:val="22"/>
        </w:rPr>
        <w:t xml:space="preserve">(MV-KÉ) </w:t>
      </w:r>
      <w:r w:rsidR="001A2DA8" w:rsidRPr="003549CB">
        <w:rPr>
          <w:color w:val="000000"/>
          <w:sz w:val="22"/>
          <w:szCs w:val="22"/>
        </w:rPr>
        <w:t>szakmagyakorlási jogosultsága tekintetében a kamarai nyilvántartásba vétellel a szerződés megkötéséig, illetve a szerződés teljes időtartama alatt rendelkezni fog.</w:t>
      </w:r>
    </w:p>
    <w:p w:rsidR="001A2DA8" w:rsidRPr="003549CB" w:rsidRDefault="001A2DA8" w:rsidP="00AA136E">
      <w:pPr>
        <w:shd w:val="clear" w:color="auto" w:fill="EEECE1" w:themeFill="background2"/>
        <w:jc w:val="both"/>
        <w:rPr>
          <w:color w:val="000000"/>
          <w:sz w:val="22"/>
          <w:szCs w:val="22"/>
        </w:rPr>
      </w:pPr>
    </w:p>
    <w:p w:rsidR="001A2DA8" w:rsidRPr="003549CB" w:rsidRDefault="001A2DA8" w:rsidP="00AA136E">
      <w:pPr>
        <w:shd w:val="clear" w:color="auto" w:fill="EEECE1" w:themeFill="background2"/>
        <w:jc w:val="both"/>
        <w:rPr>
          <w:color w:val="000000"/>
          <w:sz w:val="22"/>
          <w:szCs w:val="22"/>
        </w:rPr>
      </w:pPr>
      <w:r w:rsidRPr="003549CB">
        <w:rPr>
          <w:color w:val="000000"/>
          <w:sz w:val="22"/>
          <w:szCs w:val="22"/>
        </w:rPr>
        <w:t xml:space="preserve">Tudomásul vesszük és elfogadjuk, hogy a megjelölt szakemberek nyilvántartásba vételének elmaradása a szerződéskötéstől való visszalépésünket jelenti a Kbt. 131. § (4) bekezdése alapján és </w:t>
      </w:r>
      <w:r w:rsidR="0012113D" w:rsidRPr="003549CB">
        <w:rPr>
          <w:color w:val="000000"/>
          <w:sz w:val="22"/>
          <w:szCs w:val="22"/>
        </w:rPr>
        <w:t>Ajánlatkérő</w:t>
      </w:r>
      <w:r w:rsidRPr="003549CB">
        <w:rPr>
          <w:color w:val="000000"/>
          <w:sz w:val="22"/>
          <w:szCs w:val="22"/>
        </w:rPr>
        <w:t xml:space="preserve"> a második legkedvezőbb ajánlatot nyújtó ajánlattevővel kötheti meg a szerződést.</w:t>
      </w:r>
    </w:p>
    <w:p w:rsidR="00C35A83" w:rsidRPr="003549CB" w:rsidRDefault="00C35A83" w:rsidP="00741A59">
      <w:pPr>
        <w:jc w:val="both"/>
        <w:rPr>
          <w:color w:val="000000"/>
          <w:sz w:val="22"/>
          <w:szCs w:val="22"/>
        </w:rPr>
      </w:pPr>
    </w:p>
    <w:p w:rsidR="00C35A83" w:rsidRPr="003549CB" w:rsidRDefault="00C35A83" w:rsidP="00741A59">
      <w:pPr>
        <w:jc w:val="both"/>
        <w:rPr>
          <w:color w:val="000000"/>
          <w:sz w:val="22"/>
          <w:szCs w:val="22"/>
        </w:rPr>
      </w:pPr>
    </w:p>
    <w:p w:rsidR="00741A59" w:rsidRPr="003549CB" w:rsidRDefault="00741A59" w:rsidP="00741A59">
      <w:pPr>
        <w:jc w:val="both"/>
        <w:rPr>
          <w:color w:val="000000"/>
          <w:sz w:val="22"/>
          <w:szCs w:val="22"/>
        </w:rPr>
      </w:pPr>
    </w:p>
    <w:p w:rsidR="00741A59" w:rsidRPr="003549CB" w:rsidRDefault="00741A59" w:rsidP="00741A59">
      <w:pPr>
        <w:jc w:val="both"/>
        <w:rPr>
          <w:color w:val="000000"/>
          <w:sz w:val="22"/>
          <w:szCs w:val="22"/>
        </w:rPr>
      </w:pPr>
    </w:p>
    <w:p w:rsidR="00741A59" w:rsidRPr="003549CB" w:rsidRDefault="00741A59" w:rsidP="00741A59">
      <w:pPr>
        <w:jc w:val="both"/>
        <w:rPr>
          <w:b/>
          <w:sz w:val="22"/>
          <w:szCs w:val="22"/>
        </w:rPr>
      </w:pPr>
      <w:r w:rsidRPr="003549CB">
        <w:rPr>
          <w:color w:val="000000"/>
          <w:sz w:val="22"/>
          <w:szCs w:val="22"/>
        </w:rPr>
        <w:t>Keltezés (helység, év, hónap, nap)</w:t>
      </w:r>
      <w:r w:rsidRPr="003549CB">
        <w:rPr>
          <w:b/>
          <w:sz w:val="22"/>
          <w:szCs w:val="22"/>
        </w:rPr>
        <w:t xml:space="preserve"> </w:t>
      </w:r>
    </w:p>
    <w:p w:rsidR="00741A59" w:rsidRPr="003549CB" w:rsidRDefault="00741A59" w:rsidP="00741A59">
      <w:pPr>
        <w:rPr>
          <w:color w:val="000000"/>
          <w:sz w:val="22"/>
          <w:szCs w:val="22"/>
        </w:rPr>
      </w:pPr>
    </w:p>
    <w:p w:rsidR="00741A59" w:rsidRPr="003549CB" w:rsidRDefault="00741A59" w:rsidP="00741A59">
      <w:pPr>
        <w:tabs>
          <w:tab w:val="left" w:pos="5220"/>
          <w:tab w:val="left" w:leader="dot" w:pos="8460"/>
        </w:tabs>
        <w:rPr>
          <w:color w:val="000000"/>
          <w:sz w:val="22"/>
          <w:szCs w:val="22"/>
        </w:rPr>
      </w:pPr>
      <w:r w:rsidRPr="003549CB">
        <w:rPr>
          <w:color w:val="000000"/>
          <w:sz w:val="22"/>
          <w:szCs w:val="22"/>
        </w:rPr>
        <w:tab/>
      </w:r>
      <w:r w:rsidRPr="003549CB">
        <w:rPr>
          <w:color w:val="000000"/>
          <w:sz w:val="22"/>
          <w:szCs w:val="22"/>
        </w:rPr>
        <w:tab/>
      </w:r>
    </w:p>
    <w:p w:rsidR="00741A59" w:rsidRPr="003549CB" w:rsidRDefault="00741A59" w:rsidP="00741A59">
      <w:pPr>
        <w:tabs>
          <w:tab w:val="center" w:pos="6804"/>
        </w:tabs>
        <w:rPr>
          <w:sz w:val="22"/>
          <w:szCs w:val="22"/>
        </w:rPr>
      </w:pPr>
      <w:r w:rsidRPr="003549CB">
        <w:rPr>
          <w:sz w:val="22"/>
          <w:szCs w:val="22"/>
        </w:rPr>
        <w:t xml:space="preserve"> </w:t>
      </w:r>
      <w:r w:rsidRPr="003549CB">
        <w:rPr>
          <w:sz w:val="22"/>
          <w:szCs w:val="22"/>
        </w:rPr>
        <w:tab/>
        <w:t>cégszerű aláírás</w:t>
      </w:r>
    </w:p>
    <w:p w:rsidR="00741A59" w:rsidRPr="003549CB" w:rsidRDefault="00741A59" w:rsidP="00741A59">
      <w:pPr>
        <w:jc w:val="right"/>
        <w:rPr>
          <w:bCs/>
          <w:sz w:val="22"/>
          <w:szCs w:val="22"/>
        </w:rPr>
      </w:pPr>
      <w:r w:rsidRPr="003549CB">
        <w:rPr>
          <w:sz w:val="22"/>
          <w:szCs w:val="22"/>
        </w:rPr>
        <w:br w:type="page"/>
      </w:r>
      <w:r w:rsidR="00C35A83" w:rsidRPr="003549CB">
        <w:rPr>
          <w:sz w:val="22"/>
          <w:szCs w:val="22"/>
        </w:rPr>
        <w:lastRenderedPageBreak/>
        <w:t>10</w:t>
      </w:r>
      <w:r w:rsidRPr="003549CB">
        <w:rPr>
          <w:sz w:val="22"/>
          <w:szCs w:val="22"/>
        </w:rPr>
        <w:t>/a. sz. iratminta</w:t>
      </w:r>
    </w:p>
    <w:p w:rsidR="00D34E1B" w:rsidRPr="003549CB" w:rsidRDefault="00D34E1B" w:rsidP="00741A59">
      <w:pPr>
        <w:tabs>
          <w:tab w:val="center" w:pos="7797"/>
        </w:tabs>
        <w:jc w:val="center"/>
        <w:rPr>
          <w:b/>
          <w:sz w:val="22"/>
          <w:szCs w:val="22"/>
        </w:rPr>
      </w:pPr>
    </w:p>
    <w:p w:rsidR="00D34E1B" w:rsidRPr="003549CB" w:rsidRDefault="00D34E1B" w:rsidP="00741A59">
      <w:pPr>
        <w:tabs>
          <w:tab w:val="center" w:pos="7797"/>
        </w:tabs>
        <w:jc w:val="center"/>
        <w:rPr>
          <w:b/>
          <w:sz w:val="22"/>
          <w:szCs w:val="22"/>
        </w:rPr>
      </w:pPr>
    </w:p>
    <w:p w:rsidR="00741A59" w:rsidRPr="003549CB" w:rsidRDefault="00741A59" w:rsidP="00741A59">
      <w:pPr>
        <w:tabs>
          <w:tab w:val="center" w:pos="7797"/>
        </w:tabs>
        <w:jc w:val="center"/>
        <w:rPr>
          <w:b/>
          <w:bCs/>
          <w:sz w:val="22"/>
          <w:szCs w:val="22"/>
        </w:rPr>
      </w:pPr>
      <w:r w:rsidRPr="003549CB">
        <w:rPr>
          <w:b/>
          <w:sz w:val="22"/>
          <w:szCs w:val="22"/>
        </w:rPr>
        <w:t>SZAKMAI TAPASZTALAT</w:t>
      </w:r>
      <w:r w:rsidR="00EB7729" w:rsidRPr="003549CB">
        <w:rPr>
          <w:rStyle w:val="Lbjegyzet-hivatkozs"/>
          <w:b/>
          <w:sz w:val="22"/>
          <w:szCs w:val="22"/>
        </w:rPr>
        <w:footnoteReference w:id="39"/>
      </w:r>
    </w:p>
    <w:p w:rsidR="00741A59" w:rsidRPr="003549CB" w:rsidRDefault="00741A59" w:rsidP="00741A59">
      <w:pPr>
        <w:tabs>
          <w:tab w:val="center" w:pos="4819"/>
          <w:tab w:val="left" w:pos="6600"/>
        </w:tabs>
        <w:ind w:right="-1"/>
        <w:jc w:val="center"/>
        <w:rPr>
          <w:b/>
          <w:bCs/>
          <w:sz w:val="22"/>
          <w:szCs w:val="22"/>
        </w:rPr>
      </w:pPr>
      <w:r w:rsidRPr="003549CB">
        <w:rPr>
          <w:b/>
          <w:bCs/>
          <w:sz w:val="22"/>
          <w:szCs w:val="22"/>
        </w:rPr>
        <w:t>A szerződés teljesítésében részt vevő szakember</w:t>
      </w:r>
      <w:r w:rsidR="00CB0C62" w:rsidRPr="003549CB">
        <w:rPr>
          <w:b/>
          <w:bCs/>
          <w:sz w:val="22"/>
          <w:szCs w:val="22"/>
        </w:rPr>
        <w:t xml:space="preserve"> szakmai tapasztalata a 2.</w:t>
      </w:r>
      <w:r w:rsidRPr="003549CB">
        <w:rPr>
          <w:b/>
          <w:bCs/>
          <w:sz w:val="22"/>
          <w:szCs w:val="22"/>
        </w:rPr>
        <w:t xml:space="preserve"> értékelési rész-szempont igazolásához</w:t>
      </w:r>
    </w:p>
    <w:p w:rsidR="00741A59" w:rsidRPr="003549CB" w:rsidRDefault="00741A59" w:rsidP="00741A59">
      <w:pPr>
        <w:tabs>
          <w:tab w:val="center" w:pos="4819"/>
          <w:tab w:val="left" w:pos="6600"/>
        </w:tabs>
        <w:ind w:right="-1"/>
        <w:jc w:val="center"/>
        <w:rPr>
          <w:b/>
          <w:bCs/>
          <w:sz w:val="22"/>
          <w:szCs w:val="22"/>
        </w:rPr>
      </w:pPr>
    </w:p>
    <w:p w:rsidR="00EA13F5" w:rsidRPr="003549CB" w:rsidRDefault="00EA13F5" w:rsidP="00EA13F5">
      <w:pPr>
        <w:pStyle w:val="Cmsor"/>
        <w:rPr>
          <w:sz w:val="22"/>
          <w:szCs w:val="22"/>
        </w:rPr>
      </w:pPr>
    </w:p>
    <w:p w:rsidR="00EA13F5" w:rsidRPr="003549CB" w:rsidRDefault="00EA13F5" w:rsidP="00EA13F5">
      <w:pPr>
        <w:pStyle w:val="Cmsor"/>
        <w:spacing w:line="240" w:lineRule="auto"/>
        <w:rPr>
          <w:rFonts w:ascii="Times New Roman" w:hAnsi="Times New Roman" w:cs="Times New Roman"/>
          <w:sz w:val="22"/>
          <w:szCs w:val="22"/>
        </w:rPr>
      </w:pPr>
      <w:r w:rsidRPr="003549CB">
        <w:rPr>
          <w:rFonts w:ascii="Times New Roman" w:hAnsi="Times New Roman" w:cs="Times New Roman"/>
          <w:sz w:val="22"/>
          <w:szCs w:val="22"/>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3549CB">
        <w:rPr>
          <w:rFonts w:ascii="Times New Roman" w:hAnsi="Times New Roman" w:cs="Times New Roman"/>
          <w:iCs/>
          <w:sz w:val="22"/>
          <w:szCs w:val="22"/>
        </w:rPr>
        <w:t>Kossuth Lajos utcai kerékpárút burkolatfelújítási kivitelezési munkáinak</w:t>
      </w:r>
      <w:r w:rsidRPr="003549CB">
        <w:rPr>
          <w:rFonts w:ascii="Times New Roman" w:hAnsi="Times New Roman" w:cs="Times New Roman"/>
          <w:sz w:val="22"/>
          <w:szCs w:val="22"/>
        </w:rPr>
        <w:t xml:space="preserve"> és kiegészítő tervezési feladatainak elvégzésére</w:t>
      </w:r>
    </w:p>
    <w:p w:rsidR="00741A59" w:rsidRPr="003549CB" w:rsidRDefault="00F50F5C" w:rsidP="00EA13F5">
      <w:pPr>
        <w:pStyle w:val="Cmsor"/>
        <w:spacing w:line="240" w:lineRule="auto"/>
        <w:rPr>
          <w:rFonts w:ascii="Times New Roman" w:hAnsi="Times New Roman" w:cs="Times New Roman"/>
          <w:b w:val="0"/>
          <w:sz w:val="22"/>
          <w:szCs w:val="22"/>
        </w:rPr>
      </w:pPr>
      <w:r w:rsidRPr="003549CB">
        <w:rPr>
          <w:rFonts w:ascii="Times New Roman" w:hAnsi="Times New Roman" w:cs="Times New Roman"/>
          <w:sz w:val="22"/>
          <w:szCs w:val="22"/>
        </w:rPr>
        <w:t xml:space="preserve"> </w:t>
      </w:r>
      <w:r w:rsidR="00741A59" w:rsidRPr="003549CB">
        <w:rPr>
          <w:rFonts w:ascii="Times New Roman" w:hAnsi="Times New Roman" w:cs="Times New Roman"/>
          <w:b w:val="0"/>
          <w:sz w:val="22"/>
          <w:szCs w:val="22"/>
        </w:rPr>
        <w:t>tárgyú közbeszerzési eljárásban</w:t>
      </w:r>
    </w:p>
    <w:p w:rsidR="00741A59" w:rsidRPr="003549CB" w:rsidRDefault="00741A59" w:rsidP="00741A59">
      <w:pPr>
        <w:ind w:left="720"/>
        <w:jc w:val="center"/>
        <w:rPr>
          <w:sz w:val="22"/>
          <w:szCs w:val="22"/>
        </w:rPr>
      </w:pPr>
    </w:p>
    <w:p w:rsidR="00741A59" w:rsidRPr="003549CB" w:rsidRDefault="00741A59" w:rsidP="00741A59">
      <w:pPr>
        <w:tabs>
          <w:tab w:val="center" w:pos="4819"/>
          <w:tab w:val="left" w:pos="6600"/>
        </w:tabs>
        <w:ind w:right="-1"/>
        <w:rPr>
          <w:b/>
          <w:bCs/>
          <w:sz w:val="22"/>
          <w:szCs w:val="22"/>
          <w:shd w:val="clear" w:color="auto" w:fill="FFC000"/>
        </w:rPr>
      </w:pPr>
      <w:r w:rsidRPr="003549CB">
        <w:rPr>
          <w:b/>
          <w:bCs/>
          <w:sz w:val="22"/>
          <w:szCs w:val="22"/>
        </w:rPr>
        <w:tab/>
      </w:r>
      <w:r w:rsidR="00E70BC2" w:rsidRPr="003549CB">
        <w:rPr>
          <w:b/>
          <w:bCs/>
          <w:sz w:val="22"/>
          <w:szCs w:val="22"/>
          <w:shd w:val="clear" w:color="auto" w:fill="FFC000"/>
        </w:rPr>
        <w:t>2. értékelési részszempont igazolásához</w:t>
      </w:r>
    </w:p>
    <w:p w:rsidR="008129E0" w:rsidRPr="003549CB" w:rsidRDefault="008129E0" w:rsidP="00741A59">
      <w:pPr>
        <w:tabs>
          <w:tab w:val="center" w:pos="4819"/>
          <w:tab w:val="left" w:pos="6600"/>
        </w:tabs>
        <w:ind w:right="-1"/>
        <w:rPr>
          <w:sz w:val="22"/>
          <w:szCs w:val="22"/>
          <w:shd w:val="clear" w:color="auto" w:fill="FFFF00"/>
        </w:rPr>
      </w:pPr>
    </w:p>
    <w:p w:rsidR="00C35A83" w:rsidRPr="003549CB" w:rsidRDefault="00C35A83" w:rsidP="00741A59">
      <w:pPr>
        <w:tabs>
          <w:tab w:val="center" w:pos="4819"/>
          <w:tab w:val="left" w:pos="6600"/>
        </w:tabs>
        <w:ind w:right="-1"/>
        <w:rPr>
          <w:sz w:val="22"/>
          <w:szCs w:val="22"/>
          <w:shd w:val="clear" w:color="auto" w:fill="FFFF00"/>
        </w:rPr>
      </w:pPr>
    </w:p>
    <w:tbl>
      <w:tblPr>
        <w:tblW w:w="9431" w:type="dxa"/>
        <w:tblInd w:w="-5" w:type="dxa"/>
        <w:tblLayout w:type="fixed"/>
        <w:tblCellMar>
          <w:left w:w="70" w:type="dxa"/>
          <w:right w:w="70" w:type="dxa"/>
        </w:tblCellMar>
        <w:tblLook w:val="0000" w:firstRow="0" w:lastRow="0" w:firstColumn="0" w:lastColumn="0" w:noHBand="0" w:noVBand="0"/>
      </w:tblPr>
      <w:tblGrid>
        <w:gridCol w:w="3619"/>
        <w:gridCol w:w="5812"/>
      </w:tblGrid>
      <w:tr w:rsidR="00741A59" w:rsidRPr="003549CB" w:rsidTr="008E2150">
        <w:tc>
          <w:tcPr>
            <w:tcW w:w="9431" w:type="dxa"/>
            <w:gridSpan w:val="2"/>
            <w:tcBorders>
              <w:top w:val="single" w:sz="4" w:space="0" w:color="000000"/>
              <w:left w:val="single" w:sz="4" w:space="0" w:color="000000"/>
              <w:bottom w:val="single" w:sz="4" w:space="0" w:color="000000"/>
              <w:right w:val="single" w:sz="4" w:space="0" w:color="000000"/>
            </w:tcBorders>
            <w:shd w:val="clear" w:color="auto" w:fill="EEECE1"/>
          </w:tcPr>
          <w:p w:rsidR="00741A59" w:rsidRPr="003549CB" w:rsidRDefault="00741A59" w:rsidP="008E2150">
            <w:pPr>
              <w:spacing w:before="60"/>
              <w:ind w:right="-1"/>
              <w:jc w:val="center"/>
              <w:rPr>
                <w:b/>
                <w:sz w:val="22"/>
                <w:szCs w:val="22"/>
              </w:rPr>
            </w:pPr>
            <w:r w:rsidRPr="003549CB">
              <w:rPr>
                <w:b/>
                <w:caps/>
                <w:sz w:val="22"/>
                <w:szCs w:val="22"/>
              </w:rPr>
              <w:t>SZEMÉLYES ADATOK</w:t>
            </w:r>
          </w:p>
        </w:tc>
      </w:tr>
      <w:tr w:rsidR="00741A59" w:rsidRPr="003549CB" w:rsidTr="008E2150">
        <w:tc>
          <w:tcPr>
            <w:tcW w:w="9431" w:type="dxa"/>
            <w:gridSpan w:val="2"/>
            <w:tcBorders>
              <w:top w:val="single" w:sz="4" w:space="0" w:color="000000"/>
              <w:left w:val="single" w:sz="4" w:space="0" w:color="000000"/>
              <w:bottom w:val="single" w:sz="4" w:space="0" w:color="000000"/>
              <w:right w:val="single" w:sz="4" w:space="0" w:color="000000"/>
            </w:tcBorders>
            <w:shd w:val="clear" w:color="auto" w:fill="EEECE1"/>
          </w:tcPr>
          <w:p w:rsidR="00741A59" w:rsidRPr="003549CB" w:rsidRDefault="00B443BB" w:rsidP="008E2150">
            <w:pPr>
              <w:pStyle w:val="Cmsor8"/>
              <w:spacing w:before="60" w:after="0"/>
              <w:ind w:right="-1"/>
              <w:jc w:val="center"/>
              <w:rPr>
                <w:i w:val="0"/>
                <w:iCs w:val="0"/>
                <w:sz w:val="22"/>
                <w:szCs w:val="22"/>
              </w:rPr>
            </w:pPr>
            <w:r w:rsidRPr="003549CB">
              <w:rPr>
                <w:bCs/>
                <w:i w:val="0"/>
                <w:sz w:val="22"/>
                <w:szCs w:val="22"/>
              </w:rPr>
              <w:t>2. értékelési részszempontot</w:t>
            </w:r>
            <w:r w:rsidRPr="003549CB">
              <w:rPr>
                <w:b/>
                <w:bCs/>
                <w:i w:val="0"/>
                <w:sz w:val="22"/>
                <w:szCs w:val="22"/>
              </w:rPr>
              <w:t xml:space="preserve"> </w:t>
            </w:r>
            <w:r w:rsidR="00741A59" w:rsidRPr="003549CB">
              <w:rPr>
                <w:bCs/>
                <w:i w:val="0"/>
                <w:sz w:val="22"/>
                <w:szCs w:val="22"/>
              </w:rPr>
              <w:t>igazoló szakember</w:t>
            </w:r>
          </w:p>
        </w:tc>
      </w:tr>
      <w:tr w:rsidR="00741A59" w:rsidRPr="003549CB" w:rsidTr="008E2150">
        <w:trPr>
          <w:trHeight w:val="338"/>
        </w:trPr>
        <w:tc>
          <w:tcPr>
            <w:tcW w:w="3619" w:type="dxa"/>
            <w:tcBorders>
              <w:top w:val="single" w:sz="4" w:space="0" w:color="000000"/>
              <w:left w:val="single" w:sz="4" w:space="0" w:color="000000"/>
              <w:bottom w:val="single" w:sz="4" w:space="0" w:color="000000"/>
            </w:tcBorders>
            <w:shd w:val="clear" w:color="auto" w:fill="auto"/>
          </w:tcPr>
          <w:p w:rsidR="00741A59" w:rsidRPr="003549CB" w:rsidRDefault="00741A59" w:rsidP="008E2150">
            <w:pPr>
              <w:spacing w:before="60"/>
              <w:ind w:right="-1"/>
              <w:rPr>
                <w:b/>
              </w:rPr>
            </w:pPr>
            <w:r w:rsidRPr="003549CB">
              <w:rPr>
                <w:b/>
              </w:rPr>
              <w:t>Név:</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rsidR="00741A59" w:rsidRPr="003549CB" w:rsidRDefault="00741A59" w:rsidP="008E2150">
            <w:pPr>
              <w:snapToGrid w:val="0"/>
              <w:spacing w:before="60"/>
              <w:ind w:right="-1"/>
              <w:rPr>
                <w:b/>
                <w:sz w:val="22"/>
                <w:szCs w:val="22"/>
              </w:rPr>
            </w:pPr>
          </w:p>
        </w:tc>
      </w:tr>
      <w:tr w:rsidR="00741A59" w:rsidRPr="003549CB" w:rsidTr="008E2150">
        <w:trPr>
          <w:trHeight w:val="333"/>
        </w:trPr>
        <w:tc>
          <w:tcPr>
            <w:tcW w:w="3619" w:type="dxa"/>
            <w:tcBorders>
              <w:top w:val="single" w:sz="4" w:space="0" w:color="000000"/>
              <w:left w:val="single" w:sz="4" w:space="0" w:color="000000"/>
              <w:bottom w:val="single" w:sz="4" w:space="0" w:color="000000"/>
            </w:tcBorders>
            <w:shd w:val="clear" w:color="auto" w:fill="auto"/>
          </w:tcPr>
          <w:p w:rsidR="00741A59" w:rsidRPr="003549CB" w:rsidRDefault="00741A59" w:rsidP="008E2150">
            <w:pPr>
              <w:spacing w:before="60"/>
              <w:ind w:right="-1"/>
              <w:rPr>
                <w:b/>
              </w:rPr>
            </w:pPr>
            <w:r w:rsidRPr="003549CB">
              <w:rPr>
                <w:b/>
              </w:rPr>
              <w:t>Születési idő:</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rsidR="00741A59" w:rsidRPr="003549CB" w:rsidRDefault="00741A59" w:rsidP="008E2150">
            <w:pPr>
              <w:snapToGrid w:val="0"/>
              <w:spacing w:before="60"/>
              <w:ind w:right="-1"/>
              <w:rPr>
                <w:b/>
                <w:sz w:val="22"/>
                <w:szCs w:val="22"/>
              </w:rPr>
            </w:pPr>
          </w:p>
        </w:tc>
      </w:tr>
    </w:tbl>
    <w:p w:rsidR="00741A59" w:rsidRPr="003549CB" w:rsidRDefault="00741A59" w:rsidP="00741A59">
      <w:pPr>
        <w:spacing w:before="60" w:after="60" w:line="280" w:lineRule="exact"/>
        <w:ind w:right="-1"/>
        <w:rPr>
          <w:sz w:val="22"/>
          <w:szCs w:val="22"/>
          <w:shd w:val="clear" w:color="auto" w:fill="FFFF00"/>
        </w:rPr>
      </w:pPr>
    </w:p>
    <w:tbl>
      <w:tblPr>
        <w:tblW w:w="0" w:type="auto"/>
        <w:tblInd w:w="-5" w:type="dxa"/>
        <w:tblLayout w:type="fixed"/>
        <w:tblCellMar>
          <w:left w:w="70" w:type="dxa"/>
          <w:right w:w="70" w:type="dxa"/>
        </w:tblCellMar>
        <w:tblLook w:val="0000" w:firstRow="0" w:lastRow="0" w:firstColumn="0" w:lastColumn="0" w:noHBand="0" w:noVBand="0"/>
      </w:tblPr>
      <w:tblGrid>
        <w:gridCol w:w="2197"/>
        <w:gridCol w:w="7234"/>
      </w:tblGrid>
      <w:tr w:rsidR="00741A59" w:rsidRPr="003549CB" w:rsidTr="008E2150">
        <w:tc>
          <w:tcPr>
            <w:tcW w:w="9431" w:type="dxa"/>
            <w:gridSpan w:val="2"/>
            <w:tcBorders>
              <w:top w:val="single" w:sz="4" w:space="0" w:color="000000"/>
              <w:left w:val="single" w:sz="4" w:space="0" w:color="000000"/>
              <w:bottom w:val="single" w:sz="4" w:space="0" w:color="000000"/>
              <w:right w:val="single" w:sz="4" w:space="0" w:color="000000"/>
            </w:tcBorders>
            <w:shd w:val="clear" w:color="auto" w:fill="EEECE1"/>
          </w:tcPr>
          <w:p w:rsidR="00741A59" w:rsidRPr="003549CB" w:rsidRDefault="00741A59" w:rsidP="008E2150">
            <w:pPr>
              <w:spacing w:before="60" w:after="60" w:line="280" w:lineRule="exact"/>
              <w:jc w:val="center"/>
              <w:rPr>
                <w:sz w:val="22"/>
                <w:szCs w:val="22"/>
              </w:rPr>
            </w:pPr>
            <w:r w:rsidRPr="003549CB">
              <w:rPr>
                <w:b/>
                <w:sz w:val="22"/>
                <w:szCs w:val="22"/>
              </w:rPr>
              <w:t xml:space="preserve">JELENLEGI MUNKAHELYE </w:t>
            </w:r>
          </w:p>
        </w:tc>
      </w:tr>
      <w:tr w:rsidR="00741A59" w:rsidRPr="003549CB" w:rsidTr="008E2150">
        <w:trPr>
          <w:trHeight w:val="338"/>
        </w:trPr>
        <w:tc>
          <w:tcPr>
            <w:tcW w:w="2197" w:type="dxa"/>
            <w:tcBorders>
              <w:top w:val="single" w:sz="4" w:space="0" w:color="000000"/>
              <w:left w:val="single" w:sz="4" w:space="0" w:color="000000"/>
              <w:bottom w:val="single" w:sz="4" w:space="0" w:color="000000"/>
            </w:tcBorders>
            <w:shd w:val="clear" w:color="auto" w:fill="auto"/>
          </w:tcPr>
          <w:p w:rsidR="00741A59" w:rsidRPr="003549CB" w:rsidRDefault="00741A59" w:rsidP="008E2150">
            <w:pPr>
              <w:spacing w:before="60" w:after="60" w:line="280" w:lineRule="exact"/>
              <w:jc w:val="center"/>
              <w:rPr>
                <w:b/>
                <w:bCs/>
              </w:rPr>
            </w:pPr>
            <w:r w:rsidRPr="003549CB">
              <w:rPr>
                <w:b/>
              </w:rPr>
              <w:t>Mettől (év, hónap)</w:t>
            </w:r>
          </w:p>
        </w:tc>
        <w:tc>
          <w:tcPr>
            <w:tcW w:w="7234" w:type="dxa"/>
            <w:tcBorders>
              <w:top w:val="single" w:sz="4" w:space="0" w:color="000000"/>
              <w:left w:val="single" w:sz="4" w:space="0" w:color="000000"/>
              <w:bottom w:val="single" w:sz="4" w:space="0" w:color="000000"/>
              <w:right w:val="single" w:sz="4" w:space="0" w:color="000000"/>
            </w:tcBorders>
            <w:shd w:val="clear" w:color="auto" w:fill="auto"/>
          </w:tcPr>
          <w:p w:rsidR="00741A59" w:rsidRPr="003549CB" w:rsidRDefault="00741A59" w:rsidP="008E2150">
            <w:pPr>
              <w:spacing w:before="60" w:after="60" w:line="280" w:lineRule="exact"/>
              <w:jc w:val="center"/>
            </w:pPr>
            <w:r w:rsidRPr="003549CB">
              <w:rPr>
                <w:b/>
                <w:bCs/>
              </w:rPr>
              <w:t>Munkahely megnevezése</w:t>
            </w:r>
          </w:p>
        </w:tc>
      </w:tr>
      <w:tr w:rsidR="00741A59" w:rsidRPr="003549CB" w:rsidTr="008E2150">
        <w:trPr>
          <w:trHeight w:val="338"/>
        </w:trPr>
        <w:tc>
          <w:tcPr>
            <w:tcW w:w="2197" w:type="dxa"/>
            <w:tcBorders>
              <w:top w:val="single" w:sz="4" w:space="0" w:color="000000"/>
              <w:left w:val="single" w:sz="4" w:space="0" w:color="000000"/>
              <w:bottom w:val="single" w:sz="4" w:space="0" w:color="000000"/>
            </w:tcBorders>
            <w:shd w:val="clear" w:color="auto" w:fill="auto"/>
          </w:tcPr>
          <w:p w:rsidR="00741A59" w:rsidRPr="003549CB" w:rsidRDefault="00741A59" w:rsidP="008E2150">
            <w:pPr>
              <w:snapToGrid w:val="0"/>
              <w:spacing w:before="60" w:after="60" w:line="280" w:lineRule="exact"/>
              <w:rPr>
                <w:b/>
                <w:sz w:val="22"/>
                <w:szCs w:val="22"/>
              </w:rPr>
            </w:pPr>
          </w:p>
        </w:tc>
        <w:tc>
          <w:tcPr>
            <w:tcW w:w="7234" w:type="dxa"/>
            <w:tcBorders>
              <w:top w:val="single" w:sz="4" w:space="0" w:color="000000"/>
              <w:left w:val="single" w:sz="4" w:space="0" w:color="000000"/>
              <w:bottom w:val="single" w:sz="4" w:space="0" w:color="000000"/>
              <w:right w:val="single" w:sz="4" w:space="0" w:color="000000"/>
            </w:tcBorders>
            <w:shd w:val="clear" w:color="auto" w:fill="auto"/>
          </w:tcPr>
          <w:p w:rsidR="00741A59" w:rsidRPr="003549CB" w:rsidRDefault="00741A59" w:rsidP="008E2150">
            <w:pPr>
              <w:snapToGrid w:val="0"/>
              <w:spacing w:before="60" w:after="60" w:line="280" w:lineRule="exact"/>
              <w:rPr>
                <w:sz w:val="22"/>
                <w:szCs w:val="22"/>
              </w:rPr>
            </w:pPr>
          </w:p>
        </w:tc>
      </w:tr>
    </w:tbl>
    <w:p w:rsidR="00741A59" w:rsidRPr="003549CB" w:rsidRDefault="00741A59" w:rsidP="00741A59">
      <w:pPr>
        <w:spacing w:before="60" w:after="60" w:line="280" w:lineRule="exact"/>
        <w:ind w:right="-1"/>
        <w:rPr>
          <w:sz w:val="22"/>
          <w:szCs w:val="22"/>
          <w:shd w:val="clear" w:color="auto" w:fill="FFFF00"/>
        </w:rPr>
      </w:pPr>
    </w:p>
    <w:tbl>
      <w:tblPr>
        <w:tblW w:w="9431" w:type="dxa"/>
        <w:tblInd w:w="-5" w:type="dxa"/>
        <w:tblLayout w:type="fixed"/>
        <w:tblCellMar>
          <w:left w:w="70" w:type="dxa"/>
          <w:right w:w="70" w:type="dxa"/>
        </w:tblCellMar>
        <w:tblLook w:val="0000" w:firstRow="0" w:lastRow="0" w:firstColumn="0" w:lastColumn="0" w:noHBand="0" w:noVBand="0"/>
      </w:tblPr>
      <w:tblGrid>
        <w:gridCol w:w="9431"/>
      </w:tblGrid>
      <w:tr w:rsidR="00741A59" w:rsidRPr="003549CB" w:rsidTr="008E2150">
        <w:tc>
          <w:tcPr>
            <w:tcW w:w="9431" w:type="dxa"/>
            <w:tcBorders>
              <w:top w:val="single" w:sz="4" w:space="0" w:color="000000"/>
              <w:left w:val="single" w:sz="4" w:space="0" w:color="000000"/>
              <w:bottom w:val="single" w:sz="4" w:space="0" w:color="000000"/>
              <w:right w:val="single" w:sz="4" w:space="0" w:color="000000"/>
            </w:tcBorders>
            <w:shd w:val="clear" w:color="auto" w:fill="EEECE1"/>
          </w:tcPr>
          <w:p w:rsidR="00741A59" w:rsidRPr="003549CB" w:rsidRDefault="00741A59" w:rsidP="00EB7729">
            <w:pPr>
              <w:ind w:right="-1"/>
              <w:jc w:val="center"/>
              <w:rPr>
                <w:b/>
                <w:caps/>
                <w:sz w:val="22"/>
                <w:szCs w:val="22"/>
              </w:rPr>
            </w:pPr>
            <w:r w:rsidRPr="003549CB">
              <w:rPr>
                <w:b/>
                <w:caps/>
                <w:sz w:val="22"/>
                <w:szCs w:val="22"/>
              </w:rPr>
              <w:t>A szakember szakmai tapasztalata a 2. értékelési részszempont igazolásához</w:t>
            </w:r>
          </w:p>
        </w:tc>
      </w:tr>
      <w:tr w:rsidR="00741A59" w:rsidRPr="003549CB" w:rsidTr="008E2150">
        <w:trPr>
          <w:trHeight w:val="574"/>
        </w:trPr>
        <w:tc>
          <w:tcPr>
            <w:tcW w:w="9431" w:type="dxa"/>
            <w:tcBorders>
              <w:top w:val="single" w:sz="4" w:space="0" w:color="000000"/>
              <w:left w:val="single" w:sz="4" w:space="0" w:color="000000"/>
              <w:bottom w:val="single" w:sz="4" w:space="0" w:color="000000"/>
              <w:right w:val="single" w:sz="4" w:space="0" w:color="auto"/>
            </w:tcBorders>
            <w:shd w:val="clear" w:color="auto" w:fill="auto"/>
          </w:tcPr>
          <w:p w:rsidR="00E70BC2" w:rsidRPr="003549CB" w:rsidRDefault="00E70BC2" w:rsidP="00E70BC2">
            <w:pPr>
              <w:ind w:right="-1"/>
              <w:jc w:val="center"/>
              <w:rPr>
                <w:b/>
                <w:bCs/>
              </w:rPr>
            </w:pPr>
          </w:p>
          <w:p w:rsidR="00741A59" w:rsidRPr="003549CB" w:rsidRDefault="00741A59" w:rsidP="00E70BC2">
            <w:pPr>
              <w:ind w:right="-1"/>
              <w:jc w:val="center"/>
              <w:rPr>
                <w:b/>
                <w:bCs/>
              </w:rPr>
            </w:pPr>
            <w:r w:rsidRPr="003549CB">
              <w:rPr>
                <w:b/>
                <w:bCs/>
              </w:rPr>
              <w:t>A szerződés ismertetése, leírása</w:t>
            </w:r>
            <w:r w:rsidRPr="003549CB">
              <w:rPr>
                <w:rStyle w:val="Lbjegyzet-hivatkozs"/>
                <w:b/>
                <w:bCs/>
              </w:rPr>
              <w:footnoteReference w:id="40"/>
            </w:r>
          </w:p>
        </w:tc>
      </w:tr>
      <w:tr w:rsidR="00E70BC2" w:rsidRPr="003549CB" w:rsidTr="008E2150">
        <w:trPr>
          <w:trHeight w:val="333"/>
        </w:trPr>
        <w:tc>
          <w:tcPr>
            <w:tcW w:w="9431" w:type="dxa"/>
            <w:tcBorders>
              <w:top w:val="single" w:sz="4" w:space="0" w:color="000000"/>
              <w:left w:val="single" w:sz="4" w:space="0" w:color="000000"/>
              <w:bottom w:val="single" w:sz="4" w:space="0" w:color="000000"/>
              <w:right w:val="single" w:sz="4" w:space="0" w:color="auto"/>
            </w:tcBorders>
            <w:shd w:val="clear" w:color="auto" w:fill="auto"/>
          </w:tcPr>
          <w:p w:rsidR="00E70BC2" w:rsidRPr="003549CB" w:rsidRDefault="00E70BC2" w:rsidP="008E2150">
            <w:pPr>
              <w:snapToGrid w:val="0"/>
              <w:ind w:right="-1"/>
              <w:rPr>
                <w:sz w:val="22"/>
                <w:szCs w:val="22"/>
                <w:shd w:val="clear" w:color="auto" w:fill="FFFF00"/>
              </w:rPr>
            </w:pPr>
          </w:p>
        </w:tc>
      </w:tr>
      <w:tr w:rsidR="00B443BB" w:rsidRPr="003549CB" w:rsidTr="008E2150">
        <w:trPr>
          <w:trHeight w:val="333"/>
        </w:trPr>
        <w:tc>
          <w:tcPr>
            <w:tcW w:w="9431" w:type="dxa"/>
            <w:tcBorders>
              <w:top w:val="single" w:sz="4" w:space="0" w:color="000000"/>
              <w:left w:val="single" w:sz="4" w:space="0" w:color="000000"/>
              <w:bottom w:val="single" w:sz="4" w:space="0" w:color="000000"/>
              <w:right w:val="single" w:sz="4" w:space="0" w:color="auto"/>
            </w:tcBorders>
            <w:shd w:val="clear" w:color="auto" w:fill="auto"/>
          </w:tcPr>
          <w:p w:rsidR="00B443BB" w:rsidRPr="003549CB" w:rsidRDefault="00B443BB" w:rsidP="008E2150">
            <w:pPr>
              <w:snapToGrid w:val="0"/>
              <w:ind w:right="-1"/>
              <w:rPr>
                <w:sz w:val="22"/>
                <w:szCs w:val="22"/>
                <w:shd w:val="clear" w:color="auto" w:fill="FFFF00"/>
              </w:rPr>
            </w:pPr>
          </w:p>
        </w:tc>
      </w:tr>
      <w:tr w:rsidR="00E70BC2" w:rsidRPr="003549CB" w:rsidTr="008E2150">
        <w:trPr>
          <w:trHeight w:val="333"/>
        </w:trPr>
        <w:tc>
          <w:tcPr>
            <w:tcW w:w="9431" w:type="dxa"/>
            <w:tcBorders>
              <w:top w:val="single" w:sz="4" w:space="0" w:color="000000"/>
              <w:left w:val="single" w:sz="4" w:space="0" w:color="000000"/>
              <w:bottom w:val="single" w:sz="4" w:space="0" w:color="000000"/>
              <w:right w:val="single" w:sz="4" w:space="0" w:color="auto"/>
            </w:tcBorders>
            <w:shd w:val="clear" w:color="auto" w:fill="auto"/>
          </w:tcPr>
          <w:p w:rsidR="00E70BC2" w:rsidRPr="003549CB" w:rsidRDefault="00E70BC2" w:rsidP="008E2150">
            <w:pPr>
              <w:snapToGrid w:val="0"/>
              <w:ind w:right="-1"/>
              <w:rPr>
                <w:sz w:val="22"/>
                <w:szCs w:val="22"/>
                <w:shd w:val="clear" w:color="auto" w:fill="FFFF00"/>
              </w:rPr>
            </w:pPr>
          </w:p>
        </w:tc>
      </w:tr>
    </w:tbl>
    <w:p w:rsidR="00C35A83" w:rsidRPr="003549CB" w:rsidRDefault="00C35A83" w:rsidP="00CB0C62">
      <w:pPr>
        <w:spacing w:before="60" w:after="60" w:line="280" w:lineRule="exact"/>
        <w:rPr>
          <w:color w:val="000000"/>
          <w:sz w:val="22"/>
          <w:szCs w:val="22"/>
        </w:rPr>
      </w:pPr>
    </w:p>
    <w:p w:rsidR="00CB0C62" w:rsidRPr="003549CB" w:rsidRDefault="00CB0C62" w:rsidP="00CB0C62">
      <w:pPr>
        <w:spacing w:before="60" w:after="60" w:line="280" w:lineRule="exact"/>
        <w:rPr>
          <w:color w:val="000000"/>
          <w:sz w:val="22"/>
          <w:szCs w:val="22"/>
        </w:rPr>
      </w:pPr>
      <w:r w:rsidRPr="003549CB">
        <w:rPr>
          <w:color w:val="000000"/>
          <w:sz w:val="22"/>
          <w:szCs w:val="22"/>
        </w:rPr>
        <w:t>Keltezés (helység, év, hónap, nap)</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CB0C62" w:rsidRPr="003549CB" w:rsidTr="008E2150">
        <w:tc>
          <w:tcPr>
            <w:tcW w:w="4819" w:type="dxa"/>
            <w:shd w:val="clear" w:color="auto" w:fill="auto"/>
          </w:tcPr>
          <w:p w:rsidR="00CB0C62" w:rsidRPr="003549CB" w:rsidRDefault="00CB0C62" w:rsidP="008E2150">
            <w:pPr>
              <w:jc w:val="center"/>
              <w:rPr>
                <w:sz w:val="22"/>
                <w:szCs w:val="22"/>
              </w:rPr>
            </w:pPr>
            <w:r w:rsidRPr="003549CB">
              <w:rPr>
                <w:rFonts w:eastAsia="Arial"/>
                <w:sz w:val="22"/>
                <w:szCs w:val="22"/>
              </w:rPr>
              <w:t>………………………………</w:t>
            </w:r>
          </w:p>
        </w:tc>
      </w:tr>
      <w:tr w:rsidR="00CB0C62" w:rsidRPr="00C2192E" w:rsidTr="008E2150">
        <w:tc>
          <w:tcPr>
            <w:tcW w:w="4819" w:type="dxa"/>
            <w:shd w:val="clear" w:color="auto" w:fill="auto"/>
          </w:tcPr>
          <w:p w:rsidR="00CB0C62" w:rsidRPr="00C2192E" w:rsidRDefault="00CB0C62" w:rsidP="008E2150">
            <w:pPr>
              <w:jc w:val="center"/>
              <w:rPr>
                <w:sz w:val="22"/>
                <w:szCs w:val="22"/>
              </w:rPr>
            </w:pPr>
            <w:r w:rsidRPr="003549CB">
              <w:rPr>
                <w:sz w:val="22"/>
                <w:szCs w:val="22"/>
              </w:rPr>
              <w:t>szakember saját kezű aláírása</w:t>
            </w:r>
          </w:p>
        </w:tc>
      </w:tr>
    </w:tbl>
    <w:p w:rsidR="00CB0C62" w:rsidRDefault="00CB0C62">
      <w:pPr>
        <w:rPr>
          <w:bCs/>
          <w:sz w:val="22"/>
          <w:szCs w:val="22"/>
        </w:rPr>
      </w:pPr>
    </w:p>
    <w:p w:rsidR="00A90877" w:rsidRPr="00636E8B" w:rsidRDefault="00A90877" w:rsidP="00C835C5">
      <w:pPr>
        <w:jc w:val="right"/>
        <w:rPr>
          <w:b/>
          <w:sz w:val="24"/>
          <w:szCs w:val="24"/>
          <w:lang w:eastAsia="zh-CN"/>
        </w:rPr>
      </w:pPr>
    </w:p>
    <w:sectPr w:rsidR="00A90877" w:rsidRPr="00636E8B" w:rsidSect="002A5D09">
      <w:headerReference w:type="first" r:id="rId25"/>
      <w:pgSz w:w="11906" w:h="16838" w:code="9"/>
      <w:pgMar w:top="1134" w:right="1134" w:bottom="1276" w:left="1134" w:header="709" w:footer="3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7096" w:rsidRDefault="009D7096">
      <w:r>
        <w:separator/>
      </w:r>
    </w:p>
  </w:endnote>
  <w:endnote w:type="continuationSeparator" w:id="0">
    <w:p w:rsidR="009D7096" w:rsidRDefault="009D7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amp;#39">
    <w:altName w:val="Times New Roman"/>
    <w:panose1 w:val="00000000000000000000"/>
    <w:charset w:val="00"/>
    <w:family w:val="roman"/>
    <w:notTrueType/>
    <w:pitch w:val="default"/>
    <w:sig w:usb0="00000003" w:usb1="00000000" w:usb2="00000000" w:usb3="00000000" w:csb0="00000001" w:csb1="00000000"/>
  </w:font>
  <w:font w:name="Albany">
    <w:altName w:val="Arial"/>
    <w:charset w:val="00"/>
    <w:family w:val="swiss"/>
    <w:pitch w:val="variable"/>
  </w:font>
  <w:font w:name="CG Times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EE"/>
    <w:family w:val="roman"/>
    <w:pitch w:val="variable"/>
    <w:sig w:usb0="00000287" w:usb1="00000000" w:usb2="00000000" w:usb3="00000000" w:csb0="0000009F" w:csb1="00000000"/>
  </w:font>
  <w:font w:name="StarSymbol">
    <w:altName w:val="Times New Roman"/>
    <w:panose1 w:val="00000000000000000000"/>
    <w:charset w:val="00"/>
    <w:family w:val="roman"/>
    <w:notTrueType/>
    <w:pitch w:val="default"/>
  </w:font>
  <w:font w:name="Times New Roman félkövér">
    <w:panose1 w:val="00000000000000000000"/>
    <w:charset w:val="00"/>
    <w:family w:val="roman"/>
    <w:notTrueType/>
    <w:pitch w:val="default"/>
  </w:font>
  <w:font w:name="TTFCt00">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7096" w:rsidRDefault="009D7096">
    <w:pPr>
      <w:pStyle w:val="llb"/>
      <w:jc w:val="right"/>
    </w:pPr>
    <w:r>
      <w:fldChar w:fldCharType="begin"/>
    </w:r>
    <w:r>
      <w:instrText>PAGE   \* MERGEFORMAT</w:instrText>
    </w:r>
    <w:r>
      <w:fldChar w:fldCharType="separate"/>
    </w:r>
    <w:r w:rsidR="003549CB">
      <w:rPr>
        <w:noProof/>
      </w:rPr>
      <w:t>45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7096" w:rsidRDefault="009D7096">
      <w:r>
        <w:separator/>
      </w:r>
    </w:p>
  </w:footnote>
  <w:footnote w:type="continuationSeparator" w:id="0">
    <w:p w:rsidR="009D7096" w:rsidRDefault="009D7096">
      <w:r>
        <w:continuationSeparator/>
      </w:r>
    </w:p>
  </w:footnote>
  <w:footnote w:id="1">
    <w:p w:rsidR="009D7096" w:rsidRPr="00C35A83" w:rsidRDefault="009D7096" w:rsidP="00386E73">
      <w:pPr>
        <w:pStyle w:val="Lbjegyzetszveg"/>
        <w:rPr>
          <w:i/>
          <w:sz w:val="18"/>
          <w:szCs w:val="18"/>
        </w:rPr>
      </w:pPr>
      <w:r>
        <w:rPr>
          <w:rStyle w:val="Lbjegyzet-hivatkozs"/>
        </w:rPr>
        <w:footnoteRef/>
      </w:r>
      <w:r>
        <w:t xml:space="preserve"> </w:t>
      </w:r>
      <w:bookmarkStart w:id="44" w:name="_Hlk481477488"/>
      <w:r w:rsidRPr="00C35A83">
        <w:rPr>
          <w:i/>
          <w:sz w:val="18"/>
          <w:szCs w:val="18"/>
        </w:rPr>
        <w:t xml:space="preserve">Amennyiben nem rendelkezik vele, úgy </w:t>
      </w:r>
      <w:bookmarkStart w:id="45" w:name="_Hlk481477466"/>
      <w:r w:rsidRPr="00C35A83">
        <w:rPr>
          <w:i/>
          <w:sz w:val="18"/>
          <w:szCs w:val="18"/>
        </w:rPr>
        <w:t>kérjük kihúzni vagy egyéb módon egyértelműen jelölni</w:t>
      </w:r>
      <w:bookmarkEnd w:id="45"/>
      <w:r w:rsidRPr="00C35A83">
        <w:rPr>
          <w:i/>
          <w:sz w:val="18"/>
          <w:szCs w:val="18"/>
        </w:rPr>
        <w:t>.</w:t>
      </w:r>
      <w:bookmarkEnd w:id="44"/>
    </w:p>
    <w:p w:rsidR="009D7096" w:rsidRDefault="009D7096">
      <w:pPr>
        <w:pStyle w:val="Lbjegyzetszveg"/>
      </w:pPr>
    </w:p>
  </w:footnote>
  <w:footnote w:id="2">
    <w:p w:rsidR="009D7096" w:rsidRPr="00C35A83" w:rsidRDefault="009D7096" w:rsidP="00741A59">
      <w:pPr>
        <w:pStyle w:val="Lbjegyzetszveg"/>
        <w:rPr>
          <w:i/>
          <w:sz w:val="18"/>
          <w:szCs w:val="18"/>
        </w:rPr>
      </w:pPr>
      <w:r w:rsidRPr="00C35A83">
        <w:rPr>
          <w:rStyle w:val="Lbjegyzet-hivatkozs"/>
          <w:sz w:val="18"/>
          <w:szCs w:val="18"/>
        </w:rPr>
        <w:footnoteRef/>
      </w:r>
      <w:r w:rsidRPr="00C35A83">
        <w:rPr>
          <w:sz w:val="18"/>
          <w:szCs w:val="18"/>
        </w:rPr>
        <w:t xml:space="preserve"> </w:t>
      </w:r>
      <w:r w:rsidRPr="00C35A83">
        <w:rPr>
          <w:i/>
          <w:sz w:val="18"/>
          <w:szCs w:val="18"/>
        </w:rPr>
        <w:t>Amennyiben nem releváns törölhető.</w:t>
      </w:r>
    </w:p>
  </w:footnote>
  <w:footnote w:id="3">
    <w:p w:rsidR="009D7096" w:rsidRPr="00C35A83" w:rsidRDefault="009D7096" w:rsidP="00741A59">
      <w:pPr>
        <w:pStyle w:val="Lbjegyzetszveg"/>
        <w:rPr>
          <w:i/>
          <w:sz w:val="18"/>
          <w:szCs w:val="18"/>
        </w:rPr>
      </w:pPr>
      <w:r w:rsidRPr="00C35A83">
        <w:rPr>
          <w:rStyle w:val="Lbjegyzet-hivatkozs"/>
          <w:sz w:val="18"/>
          <w:szCs w:val="18"/>
        </w:rPr>
        <w:footnoteRef/>
      </w:r>
      <w:r w:rsidRPr="00C35A83">
        <w:rPr>
          <w:sz w:val="18"/>
          <w:szCs w:val="18"/>
        </w:rPr>
        <w:t xml:space="preserve"> </w:t>
      </w:r>
      <w:r w:rsidRPr="00C35A83">
        <w:rPr>
          <w:i/>
          <w:sz w:val="18"/>
          <w:szCs w:val="18"/>
        </w:rPr>
        <w:t>Szükség esetén ismételhető.</w:t>
      </w:r>
    </w:p>
  </w:footnote>
  <w:footnote w:id="4">
    <w:p w:rsidR="009D7096" w:rsidRPr="00C35A83" w:rsidRDefault="009D7096" w:rsidP="00741A59">
      <w:pPr>
        <w:pStyle w:val="Lbjegyzetszveg"/>
        <w:rPr>
          <w:i/>
          <w:sz w:val="18"/>
          <w:szCs w:val="18"/>
        </w:rPr>
      </w:pPr>
      <w:r w:rsidRPr="00C35A83">
        <w:rPr>
          <w:rStyle w:val="Lbjegyzet-hivatkozs"/>
          <w:sz w:val="18"/>
          <w:szCs w:val="18"/>
        </w:rPr>
        <w:footnoteRef/>
      </w:r>
      <w:r w:rsidRPr="00C35A83">
        <w:rPr>
          <w:i/>
          <w:sz w:val="18"/>
          <w:szCs w:val="18"/>
        </w:rPr>
        <w:t xml:space="preserve"> Szükség esetén ismételhető.</w:t>
      </w:r>
    </w:p>
  </w:footnote>
  <w:footnote w:id="5">
    <w:p w:rsidR="009D7096" w:rsidRPr="00C35A83" w:rsidRDefault="009D7096" w:rsidP="009F3500">
      <w:pPr>
        <w:pStyle w:val="Lbjegyzetszveg"/>
        <w:rPr>
          <w:i/>
          <w:sz w:val="18"/>
          <w:szCs w:val="18"/>
        </w:rPr>
      </w:pPr>
      <w:r w:rsidRPr="00C35A83">
        <w:rPr>
          <w:rStyle w:val="Lbjegyzet-hivatkozs"/>
          <w:sz w:val="18"/>
          <w:szCs w:val="18"/>
        </w:rPr>
        <w:footnoteRef/>
      </w:r>
      <w:r w:rsidRPr="00C35A83">
        <w:rPr>
          <w:sz w:val="18"/>
          <w:szCs w:val="18"/>
        </w:rPr>
        <w:t xml:space="preserve"> </w:t>
      </w:r>
      <w:r w:rsidRPr="00C35A83">
        <w:rPr>
          <w:i/>
          <w:sz w:val="18"/>
          <w:szCs w:val="18"/>
        </w:rPr>
        <w:t xml:space="preserve">A kapcsolattartóként azon személyt nevezze meg az ajánlattevő, akinek az Ajánlatkérő a közbeszerzési eljárás dokumentumait küldheti, és azon elérhetőségeket adja meg az ajánlattevő, ahova az Ajánlatkérő a közbeszerzési eljárással kapcsolatos dokumentumokat, értesítéseket küldheti. </w:t>
      </w:r>
    </w:p>
    <w:p w:rsidR="009D7096" w:rsidRPr="00C35A83" w:rsidRDefault="009D7096" w:rsidP="009F3500">
      <w:pPr>
        <w:pStyle w:val="Lbjegyzetszveg"/>
        <w:rPr>
          <w:sz w:val="18"/>
          <w:szCs w:val="18"/>
        </w:rPr>
      </w:pPr>
      <w:r w:rsidRPr="00C35A83">
        <w:rPr>
          <w:i/>
          <w:sz w:val="18"/>
          <w:szCs w:val="18"/>
        </w:rPr>
        <w:t>Figyelem! Ajánlatkérő az itt megadott faxszámok, email címek helytelensége, illetve technikai hiba miatti meg nem érkezés esetén semminemű felelősséget nem vállal.</w:t>
      </w:r>
    </w:p>
  </w:footnote>
  <w:footnote w:id="6">
    <w:p w:rsidR="009D7096" w:rsidRPr="00C35A83" w:rsidRDefault="009D7096">
      <w:pPr>
        <w:pStyle w:val="Lbjegyzetszveg"/>
        <w:rPr>
          <w:sz w:val="18"/>
          <w:szCs w:val="18"/>
        </w:rPr>
      </w:pPr>
      <w:r w:rsidRPr="00C35A83">
        <w:rPr>
          <w:rStyle w:val="Lbjegyzet-hivatkozs"/>
          <w:sz w:val="18"/>
          <w:szCs w:val="18"/>
        </w:rPr>
        <w:footnoteRef/>
      </w:r>
      <w:r w:rsidRPr="00C35A83">
        <w:rPr>
          <w:sz w:val="18"/>
          <w:szCs w:val="18"/>
        </w:rPr>
        <w:t xml:space="preserve"> </w:t>
      </w:r>
      <w:r w:rsidRPr="00C35A83">
        <w:rPr>
          <w:i/>
          <w:sz w:val="18"/>
          <w:szCs w:val="18"/>
        </w:rPr>
        <w:t>Amennyiben nem rendelkezik vele, úgy kérjük kihúzni vagy egyéb módon egyértelműen jelölni.</w:t>
      </w:r>
    </w:p>
  </w:footnote>
  <w:footnote w:id="7">
    <w:p w:rsidR="009D7096" w:rsidRPr="00C35A83" w:rsidRDefault="009D7096">
      <w:pPr>
        <w:pStyle w:val="Lbjegyzetszveg"/>
        <w:rPr>
          <w:sz w:val="18"/>
          <w:szCs w:val="18"/>
        </w:rPr>
      </w:pPr>
      <w:r w:rsidRPr="00C35A83">
        <w:rPr>
          <w:rStyle w:val="Lbjegyzet-hivatkozs"/>
          <w:sz w:val="18"/>
          <w:szCs w:val="18"/>
        </w:rPr>
        <w:footnoteRef/>
      </w:r>
      <w:r w:rsidRPr="00C35A83">
        <w:rPr>
          <w:sz w:val="18"/>
          <w:szCs w:val="18"/>
        </w:rPr>
        <w:t xml:space="preserve"> </w:t>
      </w:r>
      <w:bookmarkStart w:id="46" w:name="_Hlk481500387"/>
      <w:r w:rsidRPr="00C35A83">
        <w:rPr>
          <w:i/>
          <w:sz w:val="18"/>
          <w:szCs w:val="18"/>
        </w:rPr>
        <w:t xml:space="preserve">Az ajánlatba csatolandó ezen értékelési szempont tekintetében tett megajánlás alátámasztásaként a Felolvasólap I. számú mellékleteként a </w:t>
      </w:r>
      <w:bookmarkEnd w:id="46"/>
      <w:r w:rsidRPr="00C35A83">
        <w:rPr>
          <w:i/>
          <w:sz w:val="18"/>
          <w:szCs w:val="18"/>
        </w:rPr>
        <w:t>kiadott költségvetés árazott formában.</w:t>
      </w:r>
    </w:p>
  </w:footnote>
  <w:footnote w:id="8">
    <w:p w:rsidR="009D7096" w:rsidRPr="00C35A83" w:rsidRDefault="009D7096">
      <w:pPr>
        <w:pStyle w:val="Lbjegyzetszveg"/>
        <w:rPr>
          <w:sz w:val="18"/>
          <w:szCs w:val="18"/>
        </w:rPr>
      </w:pPr>
      <w:r w:rsidRPr="00C35A83">
        <w:rPr>
          <w:rStyle w:val="Lbjegyzet-hivatkozs"/>
          <w:sz w:val="18"/>
          <w:szCs w:val="18"/>
        </w:rPr>
        <w:footnoteRef/>
      </w:r>
      <w:r w:rsidRPr="00C35A83">
        <w:rPr>
          <w:sz w:val="18"/>
          <w:szCs w:val="18"/>
        </w:rPr>
        <w:t xml:space="preserve"> </w:t>
      </w:r>
      <w:bookmarkStart w:id="47" w:name="_Hlk481477923"/>
      <w:r w:rsidRPr="00C35A83">
        <w:rPr>
          <w:i/>
          <w:sz w:val="18"/>
          <w:szCs w:val="18"/>
        </w:rPr>
        <w:t>Az ajánlatba csatolandó ezen értékelési szempont tekintetében tett megajánlás alátámasztásaként a Felolvasólap II. számú melléklete</w:t>
      </w:r>
      <w:bookmarkEnd w:id="47"/>
      <w:r w:rsidRPr="00C35A83">
        <w:rPr>
          <w:i/>
          <w:sz w:val="18"/>
          <w:szCs w:val="18"/>
        </w:rPr>
        <w:t xml:space="preserve"> (10/a.  sz. iratminta).</w:t>
      </w:r>
    </w:p>
  </w:footnote>
  <w:footnote w:id="9">
    <w:p w:rsidR="009D7096" w:rsidRPr="00C35A83" w:rsidRDefault="009D7096" w:rsidP="00741A59">
      <w:pPr>
        <w:pStyle w:val="Lbjegyzetszveg"/>
        <w:rPr>
          <w:i/>
          <w:sz w:val="18"/>
          <w:szCs w:val="18"/>
        </w:rPr>
      </w:pPr>
      <w:r w:rsidRPr="00C35A83">
        <w:rPr>
          <w:rStyle w:val="Lbjegyzet-hivatkozs"/>
          <w:sz w:val="18"/>
          <w:szCs w:val="18"/>
        </w:rPr>
        <w:footnoteRef/>
      </w:r>
      <w:r w:rsidRPr="00C35A83">
        <w:rPr>
          <w:i/>
          <w:sz w:val="18"/>
          <w:szCs w:val="18"/>
        </w:rPr>
        <w:t xml:space="preserve"> Közös ajánlattevők esetén a nyilatkozatot az alábbiak valamelyike szerint írják alá:</w:t>
      </w:r>
    </w:p>
    <w:p w:rsidR="009D7096" w:rsidRPr="00C35A83" w:rsidRDefault="009D7096" w:rsidP="000934C9">
      <w:pPr>
        <w:pStyle w:val="Lbjegyzetszveg"/>
        <w:numPr>
          <w:ilvl w:val="0"/>
          <w:numId w:val="16"/>
        </w:numPr>
        <w:rPr>
          <w:i/>
          <w:sz w:val="18"/>
          <w:szCs w:val="18"/>
        </w:rPr>
      </w:pPr>
      <w:r w:rsidRPr="00C35A83">
        <w:rPr>
          <w:i/>
          <w:sz w:val="18"/>
          <w:szCs w:val="18"/>
        </w:rPr>
        <w:t>minden tag cégszerűen írja alá</w:t>
      </w:r>
    </w:p>
    <w:p w:rsidR="009D7096" w:rsidRPr="009A744D" w:rsidRDefault="009D7096" w:rsidP="000934C9">
      <w:pPr>
        <w:pStyle w:val="Lbjegyzetszveg"/>
        <w:numPr>
          <w:ilvl w:val="0"/>
          <w:numId w:val="16"/>
        </w:numPr>
        <w:rPr>
          <w:i/>
          <w:sz w:val="18"/>
          <w:szCs w:val="18"/>
        </w:rPr>
      </w:pPr>
      <w:r w:rsidRPr="009A744D">
        <w:rPr>
          <w:i/>
          <w:sz w:val="18"/>
          <w:szCs w:val="18"/>
        </w:rPr>
        <w:t>a közös ajánlattevők képviseletében kötelezettség vállalásra (ajánlat aláírásra) felhatalmazott gazdasági szereplő cégszerűen írja alá feltüntetve az is, hogy a közös ajánlattevők képviseletében jár el</w:t>
      </w:r>
    </w:p>
  </w:footnote>
  <w:footnote w:id="10">
    <w:p w:rsidR="009D7096" w:rsidRPr="00C35A83" w:rsidRDefault="009D7096" w:rsidP="00741A59">
      <w:pPr>
        <w:pStyle w:val="Lbjegyzetszveg"/>
        <w:rPr>
          <w:sz w:val="18"/>
          <w:szCs w:val="18"/>
        </w:rPr>
      </w:pPr>
      <w:r w:rsidRPr="009A744D">
        <w:rPr>
          <w:rStyle w:val="Lbjegyzet-hivatkozs"/>
          <w:sz w:val="18"/>
          <w:szCs w:val="18"/>
        </w:rPr>
        <w:footnoteRef/>
      </w:r>
      <w:r w:rsidRPr="009A744D">
        <w:rPr>
          <w:sz w:val="18"/>
          <w:szCs w:val="18"/>
        </w:rPr>
        <w:t xml:space="preserve"> </w:t>
      </w:r>
      <w:r w:rsidRPr="00C35A83">
        <w:rPr>
          <w:i/>
          <w:sz w:val="18"/>
          <w:szCs w:val="18"/>
        </w:rPr>
        <w:t>Eredeti példányban kérjük benyújtani.</w:t>
      </w:r>
    </w:p>
  </w:footnote>
  <w:footnote w:id="11">
    <w:p w:rsidR="009D7096" w:rsidRPr="00C35A83" w:rsidRDefault="009D7096">
      <w:pPr>
        <w:pStyle w:val="Lbjegyzetszveg"/>
        <w:rPr>
          <w:sz w:val="18"/>
          <w:szCs w:val="18"/>
        </w:rPr>
      </w:pPr>
      <w:r w:rsidRPr="00C35A83">
        <w:rPr>
          <w:rStyle w:val="Lbjegyzet-hivatkozs"/>
          <w:sz w:val="18"/>
          <w:szCs w:val="18"/>
        </w:rPr>
        <w:footnoteRef/>
      </w:r>
      <w:r w:rsidRPr="00C35A83">
        <w:rPr>
          <w:sz w:val="18"/>
          <w:szCs w:val="18"/>
        </w:rPr>
        <w:t xml:space="preserve"> </w:t>
      </w:r>
      <w:r w:rsidRPr="00C35A83">
        <w:rPr>
          <w:i/>
          <w:sz w:val="18"/>
          <w:szCs w:val="18"/>
        </w:rPr>
        <w:t>Közös ajánlattevők esetén minden tagnak külön-külön kell nyilatkozni.</w:t>
      </w:r>
    </w:p>
  </w:footnote>
  <w:footnote w:id="12">
    <w:p w:rsidR="009D7096" w:rsidRPr="00C35A83" w:rsidRDefault="009D7096">
      <w:pPr>
        <w:pStyle w:val="Lbjegyzetszveg"/>
        <w:rPr>
          <w:sz w:val="18"/>
          <w:szCs w:val="18"/>
        </w:rPr>
      </w:pPr>
      <w:r w:rsidRPr="00C35A83">
        <w:rPr>
          <w:rStyle w:val="Lbjegyzet-hivatkozs"/>
          <w:sz w:val="18"/>
          <w:szCs w:val="18"/>
        </w:rPr>
        <w:footnoteRef/>
      </w:r>
      <w:r w:rsidRPr="00C35A83">
        <w:rPr>
          <w:sz w:val="18"/>
          <w:szCs w:val="18"/>
        </w:rPr>
        <w:t xml:space="preserve"> </w:t>
      </w:r>
      <w:bookmarkStart w:id="49" w:name="_Hlk504052332"/>
      <w:r w:rsidRPr="00C35A83">
        <w:rPr>
          <w:i/>
          <w:sz w:val="18"/>
          <w:szCs w:val="18"/>
        </w:rPr>
        <w:t>A nem releváns rész törlendő/áthúzandó.</w:t>
      </w:r>
      <w:bookmarkEnd w:id="49"/>
    </w:p>
  </w:footnote>
  <w:footnote w:id="13">
    <w:p w:rsidR="009D7096" w:rsidRPr="00C35A83" w:rsidRDefault="009D7096" w:rsidP="00741A59">
      <w:pPr>
        <w:pStyle w:val="Lbjegyzetszveg"/>
        <w:rPr>
          <w:sz w:val="18"/>
          <w:szCs w:val="18"/>
        </w:rPr>
      </w:pPr>
      <w:r w:rsidRPr="009A744D">
        <w:rPr>
          <w:rStyle w:val="Lbjegyzet-hivatkozs"/>
          <w:sz w:val="18"/>
          <w:szCs w:val="18"/>
        </w:rPr>
        <w:footnoteRef/>
      </w:r>
      <w:r w:rsidRPr="009A744D">
        <w:rPr>
          <w:sz w:val="18"/>
          <w:szCs w:val="18"/>
        </w:rPr>
        <w:t xml:space="preserve"> </w:t>
      </w:r>
      <w:r w:rsidRPr="00C35A83">
        <w:rPr>
          <w:i/>
          <w:iCs/>
          <w:sz w:val="18"/>
          <w:szCs w:val="18"/>
        </w:rPr>
        <w:t>Közös ajánlattétel esetén a közös ajánlattev</w:t>
      </w:r>
      <w:r w:rsidRPr="00C35A83">
        <w:rPr>
          <w:sz w:val="18"/>
          <w:szCs w:val="18"/>
        </w:rPr>
        <w:t>ő</w:t>
      </w:r>
      <w:r w:rsidRPr="00C35A83">
        <w:rPr>
          <w:i/>
          <w:iCs/>
          <w:sz w:val="18"/>
          <w:szCs w:val="18"/>
        </w:rPr>
        <w:t>k külön-külön teszik egyszer</w:t>
      </w:r>
      <w:r w:rsidRPr="00C35A83">
        <w:rPr>
          <w:sz w:val="18"/>
          <w:szCs w:val="18"/>
        </w:rPr>
        <w:t xml:space="preserve">ű </w:t>
      </w:r>
      <w:r w:rsidRPr="00C35A83">
        <w:rPr>
          <w:i/>
          <w:iCs/>
          <w:sz w:val="18"/>
          <w:szCs w:val="18"/>
        </w:rPr>
        <w:t>nyilatkozat formájában!</w:t>
      </w:r>
    </w:p>
  </w:footnote>
  <w:footnote w:id="14">
    <w:p w:rsidR="009D7096" w:rsidRPr="00C35A83" w:rsidRDefault="009D7096" w:rsidP="00FE5062">
      <w:pPr>
        <w:pStyle w:val="Lbjegyzetszveg"/>
        <w:rPr>
          <w:sz w:val="18"/>
          <w:szCs w:val="18"/>
        </w:rPr>
      </w:pPr>
      <w:r w:rsidRPr="00C35A83">
        <w:rPr>
          <w:rStyle w:val="Lbjegyzet-hivatkozs"/>
          <w:sz w:val="18"/>
          <w:szCs w:val="18"/>
        </w:rPr>
        <w:footnoteRef/>
      </w:r>
      <w:r w:rsidRPr="00C35A83">
        <w:rPr>
          <w:sz w:val="18"/>
          <w:szCs w:val="18"/>
        </w:rPr>
        <w:t xml:space="preserve"> </w:t>
      </w:r>
      <w:r w:rsidRPr="00C35A83">
        <w:rPr>
          <w:i/>
          <w:sz w:val="18"/>
          <w:szCs w:val="18"/>
        </w:rPr>
        <w:t>A nem releváns rész törlendő/áthúzandó.</w:t>
      </w:r>
    </w:p>
  </w:footnote>
  <w:footnote w:id="15">
    <w:p w:rsidR="009D7096" w:rsidRPr="00C35A83" w:rsidRDefault="009D7096" w:rsidP="00741A59">
      <w:pPr>
        <w:pStyle w:val="Lbjegyzetszveg"/>
        <w:rPr>
          <w:sz w:val="18"/>
          <w:szCs w:val="18"/>
        </w:rPr>
      </w:pPr>
      <w:r w:rsidRPr="00C35A83">
        <w:rPr>
          <w:rStyle w:val="Lbjegyzet-hivatkozs"/>
          <w:sz w:val="18"/>
          <w:szCs w:val="18"/>
        </w:rPr>
        <w:footnoteRef/>
      </w:r>
      <w:r w:rsidRPr="00C35A83">
        <w:rPr>
          <w:sz w:val="18"/>
          <w:szCs w:val="18"/>
        </w:rPr>
        <w:t xml:space="preserve"> </w:t>
      </w:r>
      <w:r w:rsidRPr="00C35A83">
        <w:rPr>
          <w:i/>
          <w:iCs/>
          <w:sz w:val="18"/>
          <w:szCs w:val="18"/>
        </w:rPr>
        <w:t>A nem releváns rész törlendő/áthúzandó.</w:t>
      </w:r>
    </w:p>
  </w:footnote>
  <w:footnote w:id="16">
    <w:p w:rsidR="009D7096" w:rsidRPr="00C35A83" w:rsidRDefault="009D7096" w:rsidP="00741A59">
      <w:pPr>
        <w:pStyle w:val="Lbjegyzetszveg"/>
        <w:rPr>
          <w:sz w:val="18"/>
          <w:szCs w:val="18"/>
        </w:rPr>
      </w:pPr>
      <w:r w:rsidRPr="009A744D">
        <w:rPr>
          <w:rStyle w:val="Lbjegyzet-hivatkozs"/>
          <w:sz w:val="18"/>
          <w:szCs w:val="18"/>
        </w:rPr>
        <w:footnoteRef/>
      </w:r>
      <w:r w:rsidRPr="009A744D">
        <w:rPr>
          <w:sz w:val="18"/>
          <w:szCs w:val="18"/>
        </w:rPr>
        <w:t xml:space="preserve"> </w:t>
      </w:r>
      <w:r w:rsidRPr="00C35A83">
        <w:rPr>
          <w:i/>
          <w:iCs/>
          <w:sz w:val="18"/>
          <w:szCs w:val="18"/>
        </w:rPr>
        <w:t>Közös ajánlattétel esetén a közös ajánlattev</w:t>
      </w:r>
      <w:r w:rsidRPr="00C35A83">
        <w:rPr>
          <w:sz w:val="18"/>
          <w:szCs w:val="18"/>
        </w:rPr>
        <w:t>ő</w:t>
      </w:r>
      <w:r w:rsidRPr="00C35A83">
        <w:rPr>
          <w:i/>
          <w:iCs/>
          <w:sz w:val="18"/>
          <w:szCs w:val="18"/>
        </w:rPr>
        <w:t>k külön-külön teszik egyszer</w:t>
      </w:r>
      <w:r w:rsidRPr="00C35A83">
        <w:rPr>
          <w:sz w:val="18"/>
          <w:szCs w:val="18"/>
        </w:rPr>
        <w:t xml:space="preserve">ű </w:t>
      </w:r>
      <w:r w:rsidRPr="00C35A83">
        <w:rPr>
          <w:i/>
          <w:iCs/>
          <w:sz w:val="18"/>
          <w:szCs w:val="18"/>
        </w:rPr>
        <w:t>nyilatkozat formájában</w:t>
      </w:r>
      <w:r w:rsidRPr="00C35A83">
        <w:rPr>
          <w:sz w:val="18"/>
          <w:szCs w:val="18"/>
        </w:rPr>
        <w:t>.</w:t>
      </w:r>
    </w:p>
  </w:footnote>
  <w:footnote w:id="17">
    <w:p w:rsidR="009D7096" w:rsidRPr="00C35A83" w:rsidRDefault="009D7096" w:rsidP="00FE5062">
      <w:pPr>
        <w:pStyle w:val="Lbjegyzetszveg"/>
        <w:rPr>
          <w:sz w:val="18"/>
          <w:szCs w:val="18"/>
        </w:rPr>
      </w:pPr>
      <w:r w:rsidRPr="00C35A83">
        <w:rPr>
          <w:rStyle w:val="Lbjegyzet-hivatkozs"/>
          <w:sz w:val="18"/>
          <w:szCs w:val="18"/>
        </w:rPr>
        <w:footnoteRef/>
      </w:r>
      <w:r w:rsidRPr="00C35A83">
        <w:rPr>
          <w:sz w:val="18"/>
          <w:szCs w:val="18"/>
        </w:rPr>
        <w:t xml:space="preserve"> </w:t>
      </w:r>
      <w:r w:rsidRPr="00C35A83">
        <w:rPr>
          <w:i/>
          <w:sz w:val="18"/>
          <w:szCs w:val="18"/>
        </w:rPr>
        <w:t>A nem releváns rész törlendő/áthúzandó.</w:t>
      </w:r>
    </w:p>
  </w:footnote>
  <w:footnote w:id="18">
    <w:p w:rsidR="009D7096" w:rsidRPr="00C35A83" w:rsidRDefault="009D7096" w:rsidP="00741A59">
      <w:pPr>
        <w:pStyle w:val="Lbjegyzetszveg"/>
        <w:rPr>
          <w:sz w:val="18"/>
          <w:szCs w:val="18"/>
        </w:rPr>
      </w:pPr>
      <w:r w:rsidRPr="00C35A83">
        <w:rPr>
          <w:rStyle w:val="Lbjegyzet-hivatkozs"/>
          <w:sz w:val="18"/>
          <w:szCs w:val="18"/>
        </w:rPr>
        <w:footnoteRef/>
      </w:r>
      <w:r w:rsidRPr="00C35A83">
        <w:rPr>
          <w:sz w:val="18"/>
          <w:szCs w:val="18"/>
        </w:rPr>
        <w:t xml:space="preserve"> </w:t>
      </w:r>
      <w:r w:rsidRPr="00C35A83">
        <w:rPr>
          <w:i/>
          <w:iCs/>
          <w:sz w:val="18"/>
          <w:szCs w:val="18"/>
        </w:rPr>
        <w:t>Minden esetben kötelez</w:t>
      </w:r>
      <w:r w:rsidRPr="00C35A83">
        <w:rPr>
          <w:sz w:val="18"/>
          <w:szCs w:val="18"/>
        </w:rPr>
        <w:t>ő</w:t>
      </w:r>
      <w:r w:rsidRPr="00C35A83">
        <w:rPr>
          <w:i/>
          <w:iCs/>
          <w:sz w:val="18"/>
          <w:szCs w:val="18"/>
        </w:rPr>
        <w:t>en benyújtandó nyilatkozatrész!</w:t>
      </w:r>
    </w:p>
  </w:footnote>
  <w:footnote w:id="19">
    <w:p w:rsidR="009D7096" w:rsidRPr="002A5C61" w:rsidRDefault="009D7096" w:rsidP="00741A59">
      <w:pPr>
        <w:pStyle w:val="Lbjegyzetszveg"/>
        <w:rPr>
          <w:i/>
          <w:sz w:val="18"/>
          <w:szCs w:val="18"/>
        </w:rPr>
      </w:pPr>
      <w:r w:rsidRPr="002A5C61">
        <w:rPr>
          <w:rStyle w:val="Lbjegyzet-hivatkozs"/>
          <w:sz w:val="18"/>
          <w:szCs w:val="18"/>
        </w:rPr>
        <w:footnoteRef/>
      </w:r>
      <w:r w:rsidRPr="002A5C61">
        <w:rPr>
          <w:i/>
          <w:sz w:val="18"/>
          <w:szCs w:val="18"/>
        </w:rPr>
        <w:t xml:space="preserve"> Közös ajánlattétel esetén a közös ajánlattevők külön-külön teszik egyszerű nyilatkozat formájában.</w:t>
      </w:r>
    </w:p>
  </w:footnote>
  <w:footnote w:id="20">
    <w:p w:rsidR="009D7096" w:rsidRPr="002A5C61" w:rsidRDefault="009D7096" w:rsidP="00FE5062">
      <w:pPr>
        <w:pStyle w:val="Lbjegyzetszveg"/>
        <w:rPr>
          <w:sz w:val="18"/>
          <w:szCs w:val="18"/>
        </w:rPr>
      </w:pPr>
      <w:r w:rsidRPr="002A5C61">
        <w:rPr>
          <w:rStyle w:val="Lbjegyzet-hivatkozs"/>
          <w:sz w:val="18"/>
          <w:szCs w:val="18"/>
        </w:rPr>
        <w:footnoteRef/>
      </w:r>
      <w:r w:rsidRPr="002A5C61">
        <w:rPr>
          <w:sz w:val="18"/>
          <w:szCs w:val="18"/>
        </w:rPr>
        <w:t xml:space="preserve"> </w:t>
      </w:r>
      <w:r w:rsidRPr="002A5C61">
        <w:rPr>
          <w:i/>
          <w:sz w:val="18"/>
          <w:szCs w:val="18"/>
        </w:rPr>
        <w:t>A nem releváns rész törlendő/áthúzandó.</w:t>
      </w:r>
    </w:p>
  </w:footnote>
  <w:footnote w:id="21">
    <w:p w:rsidR="009D7096" w:rsidRPr="002A5C61" w:rsidRDefault="009D7096" w:rsidP="00741A59">
      <w:pPr>
        <w:pStyle w:val="Lbjegyzetszveg"/>
        <w:ind w:left="340" w:hanging="340"/>
        <w:rPr>
          <w:i/>
          <w:sz w:val="18"/>
          <w:szCs w:val="18"/>
        </w:rPr>
      </w:pPr>
      <w:r w:rsidRPr="002A5C61">
        <w:rPr>
          <w:rStyle w:val="Lbjegyzet-hivatkozs"/>
          <w:sz w:val="18"/>
          <w:szCs w:val="18"/>
        </w:rPr>
        <w:footnoteRef/>
      </w:r>
      <w:r w:rsidRPr="002A5C61">
        <w:rPr>
          <w:i/>
          <w:sz w:val="18"/>
          <w:szCs w:val="18"/>
        </w:rPr>
        <w:t xml:space="preserve"> </w:t>
      </w:r>
      <w:bookmarkStart w:id="50" w:name="_Hlk504052054"/>
      <w:r w:rsidRPr="002A5C61">
        <w:rPr>
          <w:i/>
          <w:sz w:val="18"/>
          <w:szCs w:val="18"/>
        </w:rPr>
        <w:t>Ha nem releváns, törlendő/áthúzandó, ebben az esetben a következő szakasz releváns és kitöltendő</w:t>
      </w:r>
      <w:bookmarkEnd w:id="50"/>
      <w:r w:rsidRPr="002A5C61">
        <w:rPr>
          <w:i/>
          <w:sz w:val="18"/>
          <w:szCs w:val="18"/>
        </w:rPr>
        <w:t>.</w:t>
      </w:r>
    </w:p>
  </w:footnote>
  <w:footnote w:id="22">
    <w:p w:rsidR="009D7096" w:rsidRPr="002A5C61" w:rsidRDefault="009D7096">
      <w:pPr>
        <w:pStyle w:val="Lbjegyzetszveg"/>
        <w:rPr>
          <w:sz w:val="18"/>
          <w:szCs w:val="18"/>
        </w:rPr>
      </w:pPr>
      <w:r w:rsidRPr="002A5C61">
        <w:rPr>
          <w:rStyle w:val="Lbjegyzet-hivatkozs"/>
          <w:sz w:val="18"/>
          <w:szCs w:val="18"/>
        </w:rPr>
        <w:footnoteRef/>
      </w:r>
      <w:r w:rsidRPr="002A5C61">
        <w:rPr>
          <w:sz w:val="18"/>
          <w:szCs w:val="18"/>
        </w:rPr>
        <w:t xml:space="preserve"> </w:t>
      </w:r>
      <w:r w:rsidRPr="002A5C61">
        <w:rPr>
          <w:i/>
          <w:sz w:val="18"/>
          <w:szCs w:val="18"/>
        </w:rPr>
        <w:t>Az alábbi három pont közül csak a nyilatkozatot benyújtó szervezet tekintetében releváns részt szükséges kitölteni, a nem releváns részeket kérjük törölni/áthúzni.</w:t>
      </w:r>
    </w:p>
  </w:footnote>
  <w:footnote w:id="23">
    <w:p w:rsidR="009D7096" w:rsidRPr="002A5C61" w:rsidRDefault="009D7096">
      <w:pPr>
        <w:pStyle w:val="Lbjegyzetszveg"/>
        <w:rPr>
          <w:sz w:val="18"/>
          <w:szCs w:val="18"/>
        </w:rPr>
      </w:pPr>
      <w:r w:rsidRPr="002A5C61">
        <w:rPr>
          <w:rStyle w:val="Lbjegyzet-hivatkozs"/>
          <w:sz w:val="18"/>
          <w:szCs w:val="18"/>
        </w:rPr>
        <w:footnoteRef/>
      </w:r>
      <w:r w:rsidRPr="002A5C61">
        <w:rPr>
          <w:sz w:val="18"/>
          <w:szCs w:val="18"/>
        </w:rPr>
        <w:t xml:space="preserve"> </w:t>
      </w:r>
      <w:r w:rsidRPr="002A5C61">
        <w:rPr>
          <w:i/>
          <w:sz w:val="18"/>
          <w:szCs w:val="18"/>
        </w:rPr>
        <w:t>Ha nem releváns, törlendő/áthúzandó.</w:t>
      </w:r>
    </w:p>
  </w:footnote>
  <w:footnote w:id="24">
    <w:p w:rsidR="009D7096" w:rsidRPr="002A5C61" w:rsidRDefault="009D7096">
      <w:pPr>
        <w:pStyle w:val="Lbjegyzetszveg"/>
        <w:rPr>
          <w:sz w:val="18"/>
          <w:szCs w:val="18"/>
        </w:rPr>
      </w:pPr>
      <w:r w:rsidRPr="002A5C61">
        <w:rPr>
          <w:rStyle w:val="Lbjegyzet-hivatkozs"/>
          <w:sz w:val="18"/>
          <w:szCs w:val="18"/>
        </w:rPr>
        <w:footnoteRef/>
      </w:r>
      <w:r w:rsidRPr="002A5C61">
        <w:rPr>
          <w:sz w:val="18"/>
          <w:szCs w:val="18"/>
        </w:rPr>
        <w:t xml:space="preserve"> </w:t>
      </w:r>
      <w:r w:rsidRPr="002A5C61">
        <w:rPr>
          <w:i/>
          <w:sz w:val="18"/>
          <w:szCs w:val="18"/>
        </w:rPr>
        <w:t>Szükség szerint bővíthető.</w:t>
      </w:r>
    </w:p>
  </w:footnote>
  <w:footnote w:id="25">
    <w:p w:rsidR="009D7096" w:rsidRPr="002A5C61" w:rsidRDefault="009D7096">
      <w:pPr>
        <w:pStyle w:val="Lbjegyzetszveg"/>
        <w:rPr>
          <w:sz w:val="18"/>
          <w:szCs w:val="18"/>
        </w:rPr>
      </w:pPr>
      <w:r w:rsidRPr="002A5C61">
        <w:rPr>
          <w:rStyle w:val="Lbjegyzet-hivatkozs"/>
          <w:sz w:val="18"/>
          <w:szCs w:val="18"/>
        </w:rPr>
        <w:footnoteRef/>
      </w:r>
      <w:r w:rsidRPr="002A5C61">
        <w:rPr>
          <w:sz w:val="18"/>
          <w:szCs w:val="18"/>
        </w:rPr>
        <w:t xml:space="preserve"> </w:t>
      </w:r>
      <w:bookmarkStart w:id="52" w:name="_Hlk503902523"/>
      <w:r w:rsidRPr="002A5C61">
        <w:rPr>
          <w:i/>
          <w:sz w:val="18"/>
          <w:szCs w:val="18"/>
        </w:rPr>
        <w:t>Ha nem releváns, törlendő/áthúzandó.</w:t>
      </w:r>
      <w:bookmarkEnd w:id="52"/>
    </w:p>
  </w:footnote>
  <w:footnote w:id="26">
    <w:p w:rsidR="009D7096" w:rsidRPr="002A5C61" w:rsidRDefault="009D7096">
      <w:pPr>
        <w:pStyle w:val="Lbjegyzetszveg"/>
        <w:rPr>
          <w:sz w:val="18"/>
          <w:szCs w:val="18"/>
        </w:rPr>
      </w:pPr>
      <w:r w:rsidRPr="002A5C61">
        <w:rPr>
          <w:rStyle w:val="Lbjegyzet-hivatkozs"/>
          <w:sz w:val="18"/>
          <w:szCs w:val="18"/>
        </w:rPr>
        <w:footnoteRef/>
      </w:r>
      <w:r w:rsidRPr="002A5C61">
        <w:rPr>
          <w:sz w:val="18"/>
          <w:szCs w:val="18"/>
        </w:rPr>
        <w:t xml:space="preserve"> </w:t>
      </w:r>
      <w:r w:rsidRPr="002A5C61">
        <w:rPr>
          <w:i/>
          <w:sz w:val="18"/>
          <w:szCs w:val="18"/>
        </w:rPr>
        <w:t xml:space="preserve">Ha nem releváns, törlendő/áthúzandó. </w:t>
      </w:r>
      <w:r w:rsidRPr="002A5C61">
        <w:rPr>
          <w:b/>
          <w:i/>
          <w:sz w:val="18"/>
          <w:szCs w:val="18"/>
        </w:rPr>
        <w:t xml:space="preserve">Felhívjuk a figyelmet, amennyiben e bekezdés szerint nyilatkozik a Kbt. 62. § (1) bekezdés k) pont </w:t>
      </w:r>
      <w:proofErr w:type="spellStart"/>
      <w:r w:rsidRPr="002A5C61">
        <w:rPr>
          <w:b/>
          <w:i/>
          <w:sz w:val="18"/>
          <w:szCs w:val="18"/>
        </w:rPr>
        <w:t>kb</w:t>
      </w:r>
      <w:proofErr w:type="spellEnd"/>
      <w:r w:rsidRPr="002A5C61">
        <w:rPr>
          <w:b/>
          <w:i/>
          <w:sz w:val="18"/>
          <w:szCs w:val="18"/>
        </w:rPr>
        <w:t>) alpont tekintetében a kizáró okok hatálya alatt áll!</w:t>
      </w:r>
    </w:p>
  </w:footnote>
  <w:footnote w:id="27">
    <w:p w:rsidR="009D7096" w:rsidRPr="00C35A83" w:rsidRDefault="009D7096" w:rsidP="00741A59">
      <w:pPr>
        <w:pStyle w:val="Lbjegyzetszveg"/>
        <w:rPr>
          <w:sz w:val="18"/>
          <w:szCs w:val="18"/>
        </w:rPr>
      </w:pPr>
      <w:r>
        <w:rPr>
          <w:rStyle w:val="Lbjegyzet-hivatkozs"/>
        </w:rPr>
        <w:footnoteRef/>
      </w:r>
      <w:r>
        <w:t xml:space="preserve"> </w:t>
      </w:r>
      <w:r w:rsidRPr="00C35A83">
        <w:rPr>
          <w:i/>
          <w:sz w:val="18"/>
          <w:szCs w:val="18"/>
        </w:rPr>
        <w:t>Az Ajánlattevőnek az A) vagy a B) jelű nyilatkozatot kell kitöltetnie.</w:t>
      </w:r>
    </w:p>
  </w:footnote>
  <w:footnote w:id="28">
    <w:p w:rsidR="009D7096" w:rsidRPr="00C35A83" w:rsidRDefault="009D7096" w:rsidP="00741A59">
      <w:pPr>
        <w:pStyle w:val="Lbjegyzetszveg"/>
        <w:rPr>
          <w:sz w:val="18"/>
          <w:szCs w:val="18"/>
        </w:rPr>
      </w:pPr>
      <w:r w:rsidRPr="00C35A83">
        <w:rPr>
          <w:rStyle w:val="Lbjegyzet-hivatkozs"/>
          <w:sz w:val="18"/>
          <w:szCs w:val="18"/>
        </w:rPr>
        <w:footnoteRef/>
      </w:r>
      <w:r w:rsidRPr="00C35A83">
        <w:rPr>
          <w:sz w:val="18"/>
          <w:szCs w:val="18"/>
        </w:rPr>
        <w:t xml:space="preserve"> </w:t>
      </w:r>
      <w:r w:rsidRPr="00C35A83">
        <w:rPr>
          <w:i/>
          <w:sz w:val="18"/>
          <w:szCs w:val="18"/>
        </w:rPr>
        <w:t>Közös ajánlattevők esetén minden tagnak külön-külön kell nyilatkozni.</w:t>
      </w:r>
    </w:p>
  </w:footnote>
  <w:footnote w:id="29">
    <w:p w:rsidR="009D7096" w:rsidRPr="00C35A83" w:rsidRDefault="009D7096" w:rsidP="00741A59">
      <w:pPr>
        <w:pStyle w:val="Lbjegyzetszveg"/>
        <w:rPr>
          <w:sz w:val="18"/>
          <w:szCs w:val="18"/>
        </w:rPr>
      </w:pPr>
      <w:r w:rsidRPr="00C35A83">
        <w:rPr>
          <w:rStyle w:val="Lbjegyzet-hivatkozs"/>
          <w:sz w:val="18"/>
          <w:szCs w:val="18"/>
        </w:rPr>
        <w:footnoteRef/>
      </w:r>
      <w:r w:rsidRPr="00C35A83">
        <w:rPr>
          <w:sz w:val="18"/>
          <w:szCs w:val="18"/>
        </w:rPr>
        <w:t xml:space="preserve"> </w:t>
      </w:r>
      <w:r w:rsidRPr="00C35A83">
        <w:rPr>
          <w:i/>
          <w:sz w:val="18"/>
          <w:szCs w:val="18"/>
        </w:rPr>
        <w:t>Amennyiben releváns kitöltendő, amennyiben nem releváns törlendő/áthúzandó.</w:t>
      </w:r>
    </w:p>
  </w:footnote>
  <w:footnote w:id="30">
    <w:p w:rsidR="009D7096" w:rsidRPr="00C35A83" w:rsidRDefault="009D7096" w:rsidP="008129E0">
      <w:pPr>
        <w:pStyle w:val="Lbjegyzetszveg"/>
        <w:rPr>
          <w:sz w:val="18"/>
          <w:szCs w:val="18"/>
        </w:rPr>
      </w:pPr>
      <w:r w:rsidRPr="00C35A83">
        <w:rPr>
          <w:rStyle w:val="Lbjegyzet-hivatkozs"/>
          <w:sz w:val="18"/>
          <w:szCs w:val="18"/>
        </w:rPr>
        <w:footnoteRef/>
      </w:r>
      <w:r w:rsidRPr="00C35A83">
        <w:rPr>
          <w:sz w:val="18"/>
          <w:szCs w:val="18"/>
        </w:rPr>
        <w:t xml:space="preserve"> </w:t>
      </w:r>
      <w:r w:rsidRPr="00C35A83">
        <w:rPr>
          <w:i/>
          <w:sz w:val="18"/>
          <w:szCs w:val="18"/>
        </w:rPr>
        <w:t>A nem releváns rész törlendő/áthúzandó.</w:t>
      </w:r>
    </w:p>
  </w:footnote>
  <w:footnote w:id="31">
    <w:p w:rsidR="009D7096" w:rsidRPr="00C35A83" w:rsidRDefault="009D7096" w:rsidP="00741A59">
      <w:pPr>
        <w:pStyle w:val="Lbjegyzetszveg"/>
        <w:rPr>
          <w:sz w:val="18"/>
          <w:szCs w:val="18"/>
        </w:rPr>
      </w:pPr>
      <w:r w:rsidRPr="00C35A83">
        <w:rPr>
          <w:rStyle w:val="Lbjegyzet-hivatkozs"/>
          <w:sz w:val="18"/>
          <w:szCs w:val="18"/>
        </w:rPr>
        <w:footnoteRef/>
      </w:r>
      <w:r w:rsidRPr="00C35A83">
        <w:rPr>
          <w:sz w:val="18"/>
          <w:szCs w:val="18"/>
        </w:rPr>
        <w:t xml:space="preserve"> </w:t>
      </w:r>
      <w:bookmarkStart w:id="53" w:name="_Hlk504053045"/>
      <w:r w:rsidRPr="00C35A83">
        <w:rPr>
          <w:i/>
          <w:sz w:val="18"/>
          <w:szCs w:val="18"/>
        </w:rPr>
        <w:t>Amennyiben releváns kitöltendő, amennyiben nem releváns törlendő/áthúzandó</w:t>
      </w:r>
      <w:bookmarkEnd w:id="53"/>
      <w:r w:rsidRPr="00C35A83">
        <w:rPr>
          <w:i/>
          <w:sz w:val="18"/>
          <w:szCs w:val="18"/>
        </w:rPr>
        <w:t>.</w:t>
      </w:r>
    </w:p>
  </w:footnote>
  <w:footnote w:id="32">
    <w:p w:rsidR="009D7096" w:rsidRPr="00C35A83" w:rsidRDefault="009D7096" w:rsidP="008129E0">
      <w:pPr>
        <w:pStyle w:val="Lbjegyzetszveg"/>
        <w:rPr>
          <w:sz w:val="18"/>
          <w:szCs w:val="18"/>
        </w:rPr>
      </w:pPr>
      <w:r w:rsidRPr="00C35A83">
        <w:rPr>
          <w:rStyle w:val="Lbjegyzet-hivatkozs"/>
          <w:sz w:val="18"/>
          <w:szCs w:val="18"/>
        </w:rPr>
        <w:footnoteRef/>
      </w:r>
      <w:r w:rsidRPr="00C35A83">
        <w:rPr>
          <w:sz w:val="18"/>
          <w:szCs w:val="18"/>
        </w:rPr>
        <w:t xml:space="preserve"> </w:t>
      </w:r>
      <w:r w:rsidRPr="00C35A83">
        <w:rPr>
          <w:i/>
          <w:sz w:val="18"/>
          <w:szCs w:val="18"/>
        </w:rPr>
        <w:t>A nem releváns rész törlendő/áthúzandó.</w:t>
      </w:r>
    </w:p>
  </w:footnote>
  <w:footnote w:id="33">
    <w:p w:rsidR="009D7096" w:rsidRPr="00C35A83" w:rsidRDefault="009D7096" w:rsidP="00741A59">
      <w:pPr>
        <w:pStyle w:val="Lbjegyzetszveg"/>
        <w:rPr>
          <w:i/>
          <w:sz w:val="18"/>
          <w:szCs w:val="18"/>
        </w:rPr>
      </w:pPr>
      <w:r w:rsidRPr="00C35A83">
        <w:rPr>
          <w:rStyle w:val="Lbjegyzet-hivatkozs"/>
          <w:sz w:val="18"/>
          <w:szCs w:val="18"/>
        </w:rPr>
        <w:footnoteRef/>
      </w:r>
      <w:r w:rsidRPr="00C35A83">
        <w:rPr>
          <w:i/>
          <w:sz w:val="18"/>
          <w:szCs w:val="18"/>
        </w:rPr>
        <w:t xml:space="preserve"> Csak akkor szükséges benyújtani amennyiben releváns.</w:t>
      </w:r>
    </w:p>
  </w:footnote>
  <w:footnote w:id="34">
    <w:p w:rsidR="009D7096" w:rsidRPr="00C35A83" w:rsidRDefault="009D7096" w:rsidP="008129E0">
      <w:pPr>
        <w:pStyle w:val="Lbjegyzetszveg"/>
        <w:rPr>
          <w:sz w:val="18"/>
          <w:szCs w:val="18"/>
        </w:rPr>
      </w:pPr>
      <w:r w:rsidRPr="00C35A83">
        <w:rPr>
          <w:rStyle w:val="Lbjegyzet-hivatkozs"/>
          <w:sz w:val="18"/>
          <w:szCs w:val="18"/>
        </w:rPr>
        <w:footnoteRef/>
      </w:r>
      <w:r w:rsidRPr="00C35A83">
        <w:rPr>
          <w:sz w:val="18"/>
          <w:szCs w:val="18"/>
        </w:rPr>
        <w:t xml:space="preserve"> </w:t>
      </w:r>
      <w:r w:rsidRPr="00C35A83">
        <w:rPr>
          <w:i/>
          <w:sz w:val="18"/>
          <w:szCs w:val="18"/>
        </w:rPr>
        <w:t>A nem releváns rész törlendő/áthúzandó.</w:t>
      </w:r>
    </w:p>
  </w:footnote>
  <w:footnote w:id="35">
    <w:p w:rsidR="009D7096" w:rsidRPr="00C35A83" w:rsidRDefault="009D7096" w:rsidP="00C35A83">
      <w:pPr>
        <w:pStyle w:val="Lbjegyzetszveg"/>
        <w:rPr>
          <w:i/>
          <w:sz w:val="18"/>
          <w:szCs w:val="18"/>
        </w:rPr>
      </w:pPr>
      <w:r w:rsidRPr="00C35A83">
        <w:rPr>
          <w:rStyle w:val="Lbjegyzet-hivatkozs"/>
          <w:sz w:val="18"/>
          <w:szCs w:val="18"/>
        </w:rPr>
        <w:footnoteRef/>
      </w:r>
      <w:r w:rsidRPr="00C35A83">
        <w:rPr>
          <w:i/>
          <w:sz w:val="18"/>
          <w:szCs w:val="18"/>
        </w:rPr>
        <w:t xml:space="preserve"> Közös ajánlattevők esetén minden tagnak külön-külön kell nyilatkozni!</w:t>
      </w:r>
    </w:p>
  </w:footnote>
  <w:footnote w:id="36">
    <w:p w:rsidR="009D7096" w:rsidRPr="00C35A83" w:rsidRDefault="009D7096" w:rsidP="00C35A83">
      <w:pPr>
        <w:pStyle w:val="Lbjegyzetszveg"/>
        <w:rPr>
          <w:sz w:val="18"/>
          <w:szCs w:val="18"/>
        </w:rPr>
      </w:pPr>
      <w:r w:rsidRPr="00C35A83">
        <w:rPr>
          <w:rStyle w:val="Lbjegyzet-hivatkozs"/>
          <w:sz w:val="18"/>
          <w:szCs w:val="18"/>
        </w:rPr>
        <w:footnoteRef/>
      </w:r>
      <w:r w:rsidRPr="00C35A83">
        <w:rPr>
          <w:sz w:val="18"/>
          <w:szCs w:val="18"/>
        </w:rPr>
        <w:t xml:space="preserve"> </w:t>
      </w:r>
      <w:r w:rsidRPr="00C35A83">
        <w:rPr>
          <w:i/>
          <w:sz w:val="18"/>
          <w:szCs w:val="18"/>
        </w:rPr>
        <w:t>A nem releváns rész törlendő/áthúzandó.</w:t>
      </w:r>
    </w:p>
  </w:footnote>
  <w:footnote w:id="37">
    <w:p w:rsidR="009D7096" w:rsidRPr="00C35A83" w:rsidRDefault="009D7096" w:rsidP="00741A59">
      <w:pPr>
        <w:pStyle w:val="Lbjegyzetszveg"/>
        <w:rPr>
          <w:sz w:val="18"/>
          <w:szCs w:val="18"/>
        </w:rPr>
      </w:pPr>
      <w:r w:rsidRPr="00C35A83">
        <w:rPr>
          <w:rStyle w:val="Lbjegyzet-hivatkozs"/>
          <w:sz w:val="18"/>
          <w:szCs w:val="18"/>
        </w:rPr>
        <w:footnoteRef/>
      </w:r>
      <w:r w:rsidRPr="00C35A83">
        <w:rPr>
          <w:sz w:val="18"/>
          <w:szCs w:val="18"/>
        </w:rPr>
        <w:t xml:space="preserve"> </w:t>
      </w:r>
      <w:r w:rsidRPr="00C35A83">
        <w:rPr>
          <w:i/>
          <w:sz w:val="18"/>
          <w:szCs w:val="18"/>
        </w:rPr>
        <w:t>Közös ajánlattevők esetén a nyilatkozatot annak vagy azoknak a tagoknak kell megtenni, aki az adott szakembereket biztosítja</w:t>
      </w:r>
    </w:p>
  </w:footnote>
  <w:footnote w:id="38">
    <w:p w:rsidR="009D7096" w:rsidRPr="00C35A83" w:rsidRDefault="009D7096" w:rsidP="008129E0">
      <w:pPr>
        <w:pStyle w:val="Lbjegyzetszveg"/>
        <w:rPr>
          <w:sz w:val="18"/>
          <w:szCs w:val="18"/>
        </w:rPr>
      </w:pPr>
      <w:r w:rsidRPr="00C35A83">
        <w:rPr>
          <w:rStyle w:val="Lbjegyzet-hivatkozs"/>
          <w:sz w:val="18"/>
          <w:szCs w:val="18"/>
        </w:rPr>
        <w:footnoteRef/>
      </w:r>
      <w:r w:rsidRPr="00C35A83">
        <w:rPr>
          <w:sz w:val="18"/>
          <w:szCs w:val="18"/>
        </w:rPr>
        <w:t xml:space="preserve"> </w:t>
      </w:r>
      <w:r w:rsidRPr="00C35A83">
        <w:rPr>
          <w:i/>
          <w:sz w:val="18"/>
          <w:szCs w:val="18"/>
        </w:rPr>
        <w:t>A nem releváns rész törlendő/áthúzandó.</w:t>
      </w:r>
    </w:p>
  </w:footnote>
  <w:footnote w:id="39">
    <w:p w:rsidR="009D7096" w:rsidRPr="00EB7729" w:rsidRDefault="009D7096">
      <w:pPr>
        <w:pStyle w:val="Lbjegyzetszveg"/>
        <w:rPr>
          <w:i/>
          <w:sz w:val="18"/>
          <w:szCs w:val="18"/>
        </w:rPr>
      </w:pPr>
      <w:r>
        <w:rPr>
          <w:rStyle w:val="Lbjegyzet-hivatkozs"/>
        </w:rPr>
        <w:footnoteRef/>
      </w:r>
      <w:r>
        <w:t xml:space="preserve"> </w:t>
      </w:r>
      <w:r w:rsidRPr="00EB7729">
        <w:rPr>
          <w:i/>
          <w:sz w:val="18"/>
          <w:szCs w:val="18"/>
        </w:rPr>
        <w:t>Ha a 2. értékelési részszempontra a megajánlás 0 db, abban az esetben a nyomtatványt nem kell kitölteni.</w:t>
      </w:r>
    </w:p>
  </w:footnote>
  <w:footnote w:id="40">
    <w:p w:rsidR="009D7096" w:rsidRDefault="009D7096" w:rsidP="00741A59">
      <w:pPr>
        <w:pStyle w:val="Lbjegyzetszveg"/>
      </w:pPr>
      <w:r>
        <w:rPr>
          <w:rStyle w:val="Lbjegyzet-hivatkozs"/>
        </w:rPr>
        <w:footnoteRef/>
      </w:r>
      <w:r>
        <w:t xml:space="preserve"> </w:t>
      </w:r>
      <w:r w:rsidRPr="00CD5F58">
        <w:rPr>
          <w:b/>
          <w:i/>
          <w:sz w:val="18"/>
          <w:szCs w:val="18"/>
          <w:u w:val="single"/>
        </w:rPr>
        <w:t>Figyelem:</w:t>
      </w:r>
      <w:r w:rsidRPr="00CD5F58">
        <w:rPr>
          <w:i/>
          <w:sz w:val="18"/>
          <w:szCs w:val="18"/>
        </w:rPr>
        <w:t xml:space="preserve"> A</w:t>
      </w:r>
      <w:r>
        <w:rPr>
          <w:i/>
          <w:sz w:val="18"/>
          <w:szCs w:val="18"/>
        </w:rPr>
        <w:t xml:space="preserve"> szerződés ismertetésének</w:t>
      </w:r>
      <w:r w:rsidRPr="00CD5F58">
        <w:rPr>
          <w:bCs/>
          <w:i/>
          <w:sz w:val="18"/>
          <w:szCs w:val="18"/>
        </w:rPr>
        <w:t xml:space="preserve"> </w:t>
      </w:r>
      <w:proofErr w:type="spellStart"/>
      <w:r w:rsidRPr="00CD5F58">
        <w:rPr>
          <w:bCs/>
          <w:i/>
          <w:sz w:val="18"/>
          <w:szCs w:val="18"/>
        </w:rPr>
        <w:t>szövegszerűen</w:t>
      </w:r>
      <w:proofErr w:type="spellEnd"/>
      <w:r w:rsidRPr="00CD5F58">
        <w:rPr>
          <w:bCs/>
          <w:i/>
          <w:sz w:val="18"/>
          <w:szCs w:val="18"/>
        </w:rPr>
        <w:t xml:space="preserve"> kell tartalmaznia azokat a minimális fordulatokat, melyeket ajánlatkérő a szakmai tapasztalat esetén előírt.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7096" w:rsidRDefault="009D7096" w:rsidP="00403380">
    <w:pPr>
      <w:pStyle w:val="llb"/>
      <w:jc w:val="right"/>
      <w:outlineLvl w:val="0"/>
    </w:pPr>
    <w:r>
      <w:t xml:space="preserve">SAP </w:t>
    </w:r>
    <w:proofErr w:type="gramStart"/>
    <w:r>
      <w:t>azonosító:…</w:t>
    </w:r>
    <w:proofErr w:type="gramEnd"/>
    <w:r>
      <w:t>…………………..</w:t>
    </w:r>
  </w:p>
  <w:p w:rsidR="009D7096" w:rsidRDefault="009D7096" w:rsidP="00403380">
    <w:pPr>
      <w:pStyle w:val="llb"/>
      <w:jc w:val="right"/>
      <w:outlineLvl w:val="0"/>
    </w:pPr>
    <w:r>
      <w:t xml:space="preserve">                                  Szolgáltatástörzs száma:</w:t>
    </w:r>
    <w:r w:rsidRPr="007818FD">
      <w:t xml:space="preserve"> </w:t>
    </w:r>
    <w:r>
      <w:t>……………….</w:t>
    </w:r>
  </w:p>
  <w:p w:rsidR="009D7096" w:rsidRPr="00403380" w:rsidRDefault="009D7096" w:rsidP="00403380">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7096" w:rsidRDefault="009D7096" w:rsidP="00403380">
    <w:pPr>
      <w:pStyle w:val="llb"/>
      <w:jc w:val="right"/>
      <w:outlineLvl w:val="0"/>
    </w:pPr>
    <w:bookmarkStart w:id="42" w:name="_Hlk504037339"/>
    <w:r>
      <w:t xml:space="preserve">SAP </w:t>
    </w:r>
    <w:proofErr w:type="gramStart"/>
    <w:r>
      <w:t>azonosító:…</w:t>
    </w:r>
    <w:proofErr w:type="gramEnd"/>
    <w:r>
      <w:t>…………………..</w:t>
    </w:r>
  </w:p>
  <w:p w:rsidR="009D7096" w:rsidRPr="00CA5C7A" w:rsidRDefault="009D7096" w:rsidP="00403380">
    <w:pPr>
      <w:pStyle w:val="llb"/>
      <w:jc w:val="right"/>
      <w:outlineLvl w:val="0"/>
    </w:pPr>
    <w:r>
      <w:t xml:space="preserve">                                  Szolgáltatástörzs száma:</w:t>
    </w:r>
    <w:r w:rsidRPr="007818FD">
      <w:t xml:space="preserve"> </w:t>
    </w:r>
    <w:r>
      <w:t>……………….</w:t>
    </w:r>
  </w:p>
  <w:bookmarkEnd w:id="42"/>
  <w:p w:rsidR="009D7096" w:rsidRDefault="009D7096">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7096" w:rsidRPr="00403380" w:rsidRDefault="009D7096" w:rsidP="00403380">
    <w:pPr>
      <w:pStyle w:val="lfej"/>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7096" w:rsidRDefault="009D7096">
    <w:pPr>
      <w:pStyle w:val="lfej"/>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7096" w:rsidRDefault="009D7096" w:rsidP="003455D0">
    <w:pPr>
      <w:pStyle w:val="lfej"/>
    </w:pPr>
  </w:p>
  <w:p w:rsidR="009D7096" w:rsidRPr="003455D0" w:rsidRDefault="009D7096" w:rsidP="003455D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3E4D992"/>
    <w:lvl w:ilvl="0">
      <w:start w:val="1"/>
      <w:numFmt w:val="bullet"/>
      <w:pStyle w:val="Felsorols"/>
      <w:lvlText w:val=""/>
      <w:lvlJc w:val="left"/>
      <w:pPr>
        <w:tabs>
          <w:tab w:val="num" w:pos="360"/>
        </w:tabs>
        <w:ind w:left="360" w:hanging="360"/>
      </w:pPr>
      <w:rPr>
        <w:rFonts w:ascii="Symbol" w:hAnsi="Symbol" w:hint="default"/>
      </w:rPr>
    </w:lvl>
  </w:abstractNum>
  <w:abstractNum w:abstractNumId="1" w15:restartNumberingAfterBreak="0">
    <w:nsid w:val="FFFFFFFB"/>
    <w:multiLevelType w:val="multilevel"/>
    <w:tmpl w:val="08F886E6"/>
    <w:lvl w:ilvl="0">
      <w:start w:val="1"/>
      <w:numFmt w:val="none"/>
      <w:lvlText w:val=""/>
      <w:lvlJc w:val="left"/>
      <w:pPr>
        <w:tabs>
          <w:tab w:val="num" w:pos="0"/>
        </w:tabs>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3"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4"/>
    <w:multiLevelType w:val="multilevel"/>
    <w:tmpl w:val="00000004"/>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1CA4BD5"/>
    <w:multiLevelType w:val="multilevel"/>
    <w:tmpl w:val="0E564D4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321441E"/>
    <w:multiLevelType w:val="hybridMultilevel"/>
    <w:tmpl w:val="1D6867E6"/>
    <w:lvl w:ilvl="0" w:tplc="85385EBE">
      <w:numFmt w:val="bullet"/>
      <w:lvlText w:val="-"/>
      <w:lvlJc w:val="left"/>
      <w:pPr>
        <w:ind w:left="1211" w:hanging="360"/>
      </w:pPr>
      <w:rPr>
        <w:rFonts w:ascii="Times New Roman" w:eastAsia="Times New Roman" w:hAnsi="Times New Roman" w:cs="Times New Roman" w:hint="default"/>
      </w:rPr>
    </w:lvl>
    <w:lvl w:ilvl="1" w:tplc="040E0003" w:tentative="1">
      <w:start w:val="1"/>
      <w:numFmt w:val="bullet"/>
      <w:lvlText w:val="o"/>
      <w:lvlJc w:val="left"/>
      <w:pPr>
        <w:ind w:left="1931" w:hanging="360"/>
      </w:pPr>
      <w:rPr>
        <w:rFonts w:ascii="Courier New" w:hAnsi="Courier New" w:cs="Courier New" w:hint="default"/>
      </w:rPr>
    </w:lvl>
    <w:lvl w:ilvl="2" w:tplc="040E0005" w:tentative="1">
      <w:start w:val="1"/>
      <w:numFmt w:val="bullet"/>
      <w:lvlText w:val=""/>
      <w:lvlJc w:val="left"/>
      <w:pPr>
        <w:ind w:left="2651" w:hanging="360"/>
      </w:pPr>
      <w:rPr>
        <w:rFonts w:ascii="Wingdings" w:hAnsi="Wingdings" w:hint="default"/>
      </w:rPr>
    </w:lvl>
    <w:lvl w:ilvl="3" w:tplc="040E0001" w:tentative="1">
      <w:start w:val="1"/>
      <w:numFmt w:val="bullet"/>
      <w:lvlText w:val=""/>
      <w:lvlJc w:val="left"/>
      <w:pPr>
        <w:ind w:left="3371" w:hanging="360"/>
      </w:pPr>
      <w:rPr>
        <w:rFonts w:ascii="Symbol" w:hAnsi="Symbol" w:hint="default"/>
      </w:rPr>
    </w:lvl>
    <w:lvl w:ilvl="4" w:tplc="040E0003" w:tentative="1">
      <w:start w:val="1"/>
      <w:numFmt w:val="bullet"/>
      <w:lvlText w:val="o"/>
      <w:lvlJc w:val="left"/>
      <w:pPr>
        <w:ind w:left="4091" w:hanging="360"/>
      </w:pPr>
      <w:rPr>
        <w:rFonts w:ascii="Courier New" w:hAnsi="Courier New" w:cs="Courier New" w:hint="default"/>
      </w:rPr>
    </w:lvl>
    <w:lvl w:ilvl="5" w:tplc="040E0005" w:tentative="1">
      <w:start w:val="1"/>
      <w:numFmt w:val="bullet"/>
      <w:lvlText w:val=""/>
      <w:lvlJc w:val="left"/>
      <w:pPr>
        <w:ind w:left="4811" w:hanging="360"/>
      </w:pPr>
      <w:rPr>
        <w:rFonts w:ascii="Wingdings" w:hAnsi="Wingdings" w:hint="default"/>
      </w:rPr>
    </w:lvl>
    <w:lvl w:ilvl="6" w:tplc="040E0001" w:tentative="1">
      <w:start w:val="1"/>
      <w:numFmt w:val="bullet"/>
      <w:lvlText w:val=""/>
      <w:lvlJc w:val="left"/>
      <w:pPr>
        <w:ind w:left="5531" w:hanging="360"/>
      </w:pPr>
      <w:rPr>
        <w:rFonts w:ascii="Symbol" w:hAnsi="Symbol" w:hint="default"/>
      </w:rPr>
    </w:lvl>
    <w:lvl w:ilvl="7" w:tplc="040E0003" w:tentative="1">
      <w:start w:val="1"/>
      <w:numFmt w:val="bullet"/>
      <w:lvlText w:val="o"/>
      <w:lvlJc w:val="left"/>
      <w:pPr>
        <w:ind w:left="6251" w:hanging="360"/>
      </w:pPr>
      <w:rPr>
        <w:rFonts w:ascii="Courier New" w:hAnsi="Courier New" w:cs="Courier New" w:hint="default"/>
      </w:rPr>
    </w:lvl>
    <w:lvl w:ilvl="8" w:tplc="040E0005" w:tentative="1">
      <w:start w:val="1"/>
      <w:numFmt w:val="bullet"/>
      <w:lvlText w:val=""/>
      <w:lvlJc w:val="left"/>
      <w:pPr>
        <w:ind w:left="6971" w:hanging="360"/>
      </w:pPr>
      <w:rPr>
        <w:rFonts w:ascii="Wingdings" w:hAnsi="Wingdings" w:hint="default"/>
      </w:rPr>
    </w:lvl>
  </w:abstractNum>
  <w:abstractNum w:abstractNumId="7" w15:restartNumberingAfterBreak="0">
    <w:nsid w:val="089B59D3"/>
    <w:multiLevelType w:val="hybridMultilevel"/>
    <w:tmpl w:val="54940800"/>
    <w:lvl w:ilvl="0" w:tplc="FFFFFFFF">
      <w:start w:val="1"/>
      <w:numFmt w:val="decimal"/>
      <w:pStyle w:val="SZ1"/>
      <w:lvlText w:val="%1)"/>
      <w:lvlJc w:val="left"/>
      <w:pPr>
        <w:tabs>
          <w:tab w:val="num" w:pos="567"/>
        </w:tabs>
        <w:ind w:left="567" w:hanging="56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15:restartNumberingAfterBreak="0">
    <w:nsid w:val="0EB27F45"/>
    <w:multiLevelType w:val="multilevel"/>
    <w:tmpl w:val="2E7CB76C"/>
    <w:lvl w:ilvl="0">
      <w:start w:val="1"/>
      <w:numFmt w:val="decimal"/>
      <w:lvlText w:val="%1."/>
      <w:lvlJc w:val="left"/>
      <w:pPr>
        <w:tabs>
          <w:tab w:val="num" w:pos="1701"/>
        </w:tabs>
        <w:ind w:left="1701" w:hanging="360"/>
      </w:pPr>
      <w:rPr>
        <w:rFonts w:hint="default"/>
        <w:b/>
      </w:rPr>
    </w:lvl>
    <w:lvl w:ilvl="1">
      <w:start w:val="1"/>
      <w:numFmt w:val="decimal"/>
      <w:lvlText w:val="%1.%2."/>
      <w:lvlJc w:val="left"/>
      <w:pPr>
        <w:tabs>
          <w:tab w:val="num" w:pos="1698"/>
        </w:tabs>
        <w:ind w:left="1698" w:hanging="357"/>
      </w:pPr>
      <w:rPr>
        <w:rFonts w:hint="default"/>
        <w:b w:val="0"/>
        <w:color w:val="auto"/>
      </w:rPr>
    </w:lvl>
    <w:lvl w:ilvl="2">
      <w:start w:val="1"/>
      <w:numFmt w:val="decimal"/>
      <w:lvlText w:val="%1.%2.%3."/>
      <w:lvlJc w:val="left"/>
      <w:pPr>
        <w:tabs>
          <w:tab w:val="num" w:pos="1997"/>
        </w:tabs>
        <w:ind w:left="1781" w:hanging="504"/>
      </w:pPr>
      <w:rPr>
        <w:rFonts w:hint="default"/>
      </w:rPr>
    </w:lvl>
    <w:lvl w:ilvl="3">
      <w:start w:val="1"/>
      <w:numFmt w:val="decimal"/>
      <w:lvlText w:val="%1.%2.%3.%4."/>
      <w:lvlJc w:val="left"/>
      <w:pPr>
        <w:tabs>
          <w:tab w:val="num" w:pos="3141"/>
        </w:tabs>
        <w:ind w:left="3069" w:hanging="648"/>
      </w:pPr>
      <w:rPr>
        <w:rFonts w:hint="default"/>
      </w:rPr>
    </w:lvl>
    <w:lvl w:ilvl="4">
      <w:start w:val="1"/>
      <w:numFmt w:val="decimal"/>
      <w:lvlText w:val="%1.%2.%3.%4.%5."/>
      <w:lvlJc w:val="left"/>
      <w:pPr>
        <w:tabs>
          <w:tab w:val="num" w:pos="3861"/>
        </w:tabs>
        <w:ind w:left="3573" w:hanging="792"/>
      </w:pPr>
      <w:rPr>
        <w:rFonts w:hint="default"/>
      </w:rPr>
    </w:lvl>
    <w:lvl w:ilvl="5">
      <w:start w:val="1"/>
      <w:numFmt w:val="decimal"/>
      <w:lvlText w:val="%1.%2.%3.%4.%5.%6."/>
      <w:lvlJc w:val="left"/>
      <w:pPr>
        <w:tabs>
          <w:tab w:val="num" w:pos="4221"/>
        </w:tabs>
        <w:ind w:left="4077" w:hanging="936"/>
      </w:pPr>
      <w:rPr>
        <w:rFonts w:hint="default"/>
      </w:rPr>
    </w:lvl>
    <w:lvl w:ilvl="6">
      <w:start w:val="1"/>
      <w:numFmt w:val="decimal"/>
      <w:lvlText w:val="%1.%2.%3.%4.%5.%6.%7."/>
      <w:lvlJc w:val="left"/>
      <w:pPr>
        <w:tabs>
          <w:tab w:val="num" w:pos="4941"/>
        </w:tabs>
        <w:ind w:left="4581" w:hanging="1080"/>
      </w:pPr>
      <w:rPr>
        <w:rFonts w:hint="default"/>
      </w:rPr>
    </w:lvl>
    <w:lvl w:ilvl="7">
      <w:start w:val="1"/>
      <w:numFmt w:val="decimal"/>
      <w:lvlText w:val="%1.%2.%3.%4.%5.%6.%7.%8."/>
      <w:lvlJc w:val="left"/>
      <w:pPr>
        <w:tabs>
          <w:tab w:val="num" w:pos="5301"/>
        </w:tabs>
        <w:ind w:left="5085" w:hanging="1224"/>
      </w:pPr>
      <w:rPr>
        <w:rFonts w:hint="default"/>
      </w:rPr>
    </w:lvl>
    <w:lvl w:ilvl="8">
      <w:start w:val="1"/>
      <w:numFmt w:val="decimal"/>
      <w:lvlText w:val="%1.%2.%3.%4.%5.%6.%7.%8.%9."/>
      <w:lvlJc w:val="left"/>
      <w:pPr>
        <w:tabs>
          <w:tab w:val="num" w:pos="6021"/>
        </w:tabs>
        <w:ind w:left="5661" w:hanging="1440"/>
      </w:pPr>
      <w:rPr>
        <w:rFonts w:hint="default"/>
      </w:rPr>
    </w:lvl>
  </w:abstractNum>
  <w:abstractNum w:abstractNumId="9" w15:restartNumberingAfterBreak="0">
    <w:nsid w:val="0F166AB7"/>
    <w:multiLevelType w:val="hybridMultilevel"/>
    <w:tmpl w:val="33BE589A"/>
    <w:lvl w:ilvl="0" w:tplc="FB3E0DD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02F1341"/>
    <w:multiLevelType w:val="hybridMultilevel"/>
    <w:tmpl w:val="B2FE2FF0"/>
    <w:lvl w:ilvl="0" w:tplc="5C4AD5A4">
      <w:start w:val="2"/>
      <w:numFmt w:val="bullet"/>
      <w:lvlText w:val="-"/>
      <w:lvlJc w:val="left"/>
      <w:pPr>
        <w:ind w:left="1636" w:hanging="360"/>
      </w:pPr>
      <w:rPr>
        <w:rFonts w:ascii="Times" w:eastAsia="Times New Roman" w:hAnsi="Times" w:cs="Times" w:hint="default"/>
      </w:rPr>
    </w:lvl>
    <w:lvl w:ilvl="1" w:tplc="040E0003" w:tentative="1">
      <w:start w:val="1"/>
      <w:numFmt w:val="bullet"/>
      <w:lvlText w:val="o"/>
      <w:lvlJc w:val="left"/>
      <w:pPr>
        <w:ind w:left="2356" w:hanging="360"/>
      </w:pPr>
      <w:rPr>
        <w:rFonts w:ascii="Courier New" w:hAnsi="Courier New" w:cs="Courier New" w:hint="default"/>
      </w:rPr>
    </w:lvl>
    <w:lvl w:ilvl="2" w:tplc="040E0005" w:tentative="1">
      <w:start w:val="1"/>
      <w:numFmt w:val="bullet"/>
      <w:lvlText w:val=""/>
      <w:lvlJc w:val="left"/>
      <w:pPr>
        <w:ind w:left="3076" w:hanging="360"/>
      </w:pPr>
      <w:rPr>
        <w:rFonts w:ascii="Wingdings" w:hAnsi="Wingdings" w:hint="default"/>
      </w:rPr>
    </w:lvl>
    <w:lvl w:ilvl="3" w:tplc="040E0001" w:tentative="1">
      <w:start w:val="1"/>
      <w:numFmt w:val="bullet"/>
      <w:lvlText w:val=""/>
      <w:lvlJc w:val="left"/>
      <w:pPr>
        <w:ind w:left="3796" w:hanging="360"/>
      </w:pPr>
      <w:rPr>
        <w:rFonts w:ascii="Symbol" w:hAnsi="Symbol" w:hint="default"/>
      </w:rPr>
    </w:lvl>
    <w:lvl w:ilvl="4" w:tplc="040E0003" w:tentative="1">
      <w:start w:val="1"/>
      <w:numFmt w:val="bullet"/>
      <w:lvlText w:val="o"/>
      <w:lvlJc w:val="left"/>
      <w:pPr>
        <w:ind w:left="4516" w:hanging="360"/>
      </w:pPr>
      <w:rPr>
        <w:rFonts w:ascii="Courier New" w:hAnsi="Courier New" w:cs="Courier New" w:hint="default"/>
      </w:rPr>
    </w:lvl>
    <w:lvl w:ilvl="5" w:tplc="040E0005" w:tentative="1">
      <w:start w:val="1"/>
      <w:numFmt w:val="bullet"/>
      <w:lvlText w:val=""/>
      <w:lvlJc w:val="left"/>
      <w:pPr>
        <w:ind w:left="5236" w:hanging="360"/>
      </w:pPr>
      <w:rPr>
        <w:rFonts w:ascii="Wingdings" w:hAnsi="Wingdings" w:hint="default"/>
      </w:rPr>
    </w:lvl>
    <w:lvl w:ilvl="6" w:tplc="040E0001" w:tentative="1">
      <w:start w:val="1"/>
      <w:numFmt w:val="bullet"/>
      <w:lvlText w:val=""/>
      <w:lvlJc w:val="left"/>
      <w:pPr>
        <w:ind w:left="5956" w:hanging="360"/>
      </w:pPr>
      <w:rPr>
        <w:rFonts w:ascii="Symbol" w:hAnsi="Symbol" w:hint="default"/>
      </w:rPr>
    </w:lvl>
    <w:lvl w:ilvl="7" w:tplc="040E0003" w:tentative="1">
      <w:start w:val="1"/>
      <w:numFmt w:val="bullet"/>
      <w:lvlText w:val="o"/>
      <w:lvlJc w:val="left"/>
      <w:pPr>
        <w:ind w:left="6676" w:hanging="360"/>
      </w:pPr>
      <w:rPr>
        <w:rFonts w:ascii="Courier New" w:hAnsi="Courier New" w:cs="Courier New" w:hint="default"/>
      </w:rPr>
    </w:lvl>
    <w:lvl w:ilvl="8" w:tplc="040E0005" w:tentative="1">
      <w:start w:val="1"/>
      <w:numFmt w:val="bullet"/>
      <w:lvlText w:val=""/>
      <w:lvlJc w:val="left"/>
      <w:pPr>
        <w:ind w:left="7396" w:hanging="360"/>
      </w:pPr>
      <w:rPr>
        <w:rFonts w:ascii="Wingdings" w:hAnsi="Wingdings" w:hint="default"/>
      </w:rPr>
    </w:lvl>
  </w:abstractNum>
  <w:abstractNum w:abstractNumId="11" w15:restartNumberingAfterBreak="0">
    <w:nsid w:val="1372403C"/>
    <w:multiLevelType w:val="multilevel"/>
    <w:tmpl w:val="D8769FD4"/>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57"/>
        </w:tabs>
        <w:ind w:left="357" w:hanging="357"/>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17B0013A"/>
    <w:multiLevelType w:val="hybridMultilevel"/>
    <w:tmpl w:val="6B0069E2"/>
    <w:lvl w:ilvl="0" w:tplc="B2B2D29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17B23934"/>
    <w:multiLevelType w:val="singleLevel"/>
    <w:tmpl w:val="26585758"/>
    <w:lvl w:ilvl="0">
      <w:start w:val="1"/>
      <w:numFmt w:val="decimal"/>
      <w:pStyle w:val="Pont"/>
      <w:lvlText w:val="%1."/>
      <w:lvlJc w:val="left"/>
      <w:pPr>
        <w:tabs>
          <w:tab w:val="num" w:pos="360"/>
        </w:tabs>
        <w:ind w:left="357" w:hanging="357"/>
      </w:pPr>
      <w:rPr>
        <w:rFonts w:cs="Times New Roman" w:hint="default"/>
        <w:b w:val="0"/>
        <w:i w:val="0"/>
      </w:rPr>
    </w:lvl>
  </w:abstractNum>
  <w:abstractNum w:abstractNumId="14" w15:restartNumberingAfterBreak="0">
    <w:nsid w:val="190D3781"/>
    <w:multiLevelType w:val="multilevel"/>
    <w:tmpl w:val="F3F6E2E8"/>
    <w:lvl w:ilvl="0">
      <w:start w:val="1"/>
      <w:numFmt w:val="decimal"/>
      <w:pStyle w:val="ZU"/>
      <w:lvlText w:val="%1."/>
      <w:lvlJc w:val="left"/>
      <w:pPr>
        <w:tabs>
          <w:tab w:val="num" w:pos="567"/>
        </w:tabs>
        <w:ind w:left="567" w:hanging="567"/>
      </w:pPr>
      <w:rPr>
        <w:rFonts w:ascii="Comic Sans MS" w:hAnsi="Comic Sans MS" w:hint="default"/>
        <w:b/>
        <w:i w:val="0"/>
        <w:sz w:val="24"/>
      </w:rPr>
    </w:lvl>
    <w:lvl w:ilvl="1">
      <w:start w:val="1"/>
      <w:numFmt w:val="decimal"/>
      <w:pStyle w:val="Felsorols1"/>
      <w:lvlText w:val="%1.%2."/>
      <w:lvlJc w:val="left"/>
      <w:pPr>
        <w:tabs>
          <w:tab w:val="num" w:pos="1146"/>
        </w:tabs>
        <w:ind w:left="993" w:hanging="567"/>
      </w:pPr>
      <w:rPr>
        <w:rFonts w:ascii="Comic Sans MS" w:hAnsi="Comic Sans MS" w:hint="default"/>
        <w:b/>
        <w:i w:val="0"/>
        <w:sz w:val="24"/>
      </w:rPr>
    </w:lvl>
    <w:lvl w:ilvl="2">
      <w:start w:val="1"/>
      <w:numFmt w:val="decimal"/>
      <w:lvlRestart w:val="1"/>
      <w:lvlText w:val="%1.%3."/>
      <w:lvlJc w:val="left"/>
      <w:pPr>
        <w:tabs>
          <w:tab w:val="num" w:pos="1287"/>
        </w:tabs>
        <w:ind w:left="567" w:firstLine="0"/>
      </w:pPr>
      <w:rPr>
        <w:rFonts w:ascii="Comic Sans MS" w:hAnsi="Comic Sans MS" w:hint="default"/>
        <w:b/>
        <w:i w:val="0"/>
        <w:sz w:val="24"/>
      </w:rPr>
    </w:lvl>
    <w:lvl w:ilvl="3">
      <w:start w:val="1"/>
      <w:numFmt w:val="decimal"/>
      <w:lvlText w:val="%1.%2.%3.%4."/>
      <w:lvlJc w:val="left"/>
      <w:pPr>
        <w:tabs>
          <w:tab w:val="num" w:pos="1080"/>
        </w:tabs>
        <w:ind w:left="992" w:hanging="992"/>
      </w:pPr>
      <w:rPr>
        <w:rFonts w:ascii="Comic Sans MS" w:hAnsi="Comic Sans MS" w:hint="default"/>
        <w:b w:val="0"/>
        <w:i/>
        <w:sz w:val="24"/>
      </w:rPr>
    </w:lvl>
    <w:lvl w:ilvl="4">
      <w:start w:val="1"/>
      <w:numFmt w:val="decimal"/>
      <w:lvlText w:val="./%5."/>
      <w:lvlJc w:val="left"/>
      <w:pPr>
        <w:tabs>
          <w:tab w:val="num" w:pos="709"/>
        </w:tabs>
        <w:ind w:left="709" w:hanging="709"/>
      </w:pPr>
      <w:rPr>
        <w:rFonts w:ascii="Comic Sans MS" w:hAnsi="Comic Sans MS" w:hint="default"/>
        <w:b/>
      </w:rPr>
    </w:lvl>
    <w:lvl w:ilvl="5">
      <w:start w:val="1"/>
      <w:numFmt w:val="none"/>
      <w:suff w:val="nothing"/>
      <w:lvlText w:val=""/>
      <w:lvlJc w:val="left"/>
      <w:pPr>
        <w:ind w:left="0" w:firstLine="0"/>
      </w:pPr>
      <w:rPr>
        <w:rFonts w:hint="default"/>
        <w:b/>
      </w:rPr>
    </w:lvl>
    <w:lvl w:ilvl="6">
      <w:numFmt w:val="none"/>
      <w:lvlText w:val=""/>
      <w:lvlJc w:val="left"/>
      <w:pPr>
        <w:tabs>
          <w:tab w:val="num" w:pos="0"/>
        </w:tabs>
        <w:ind w:left="0" w:firstLine="0"/>
      </w:pPr>
      <w:rPr>
        <w:rFonts w:hint="default"/>
      </w:rPr>
    </w:lvl>
    <w:lvl w:ilvl="7">
      <w:numFmt w:val="none"/>
      <w:lvlText w:val=""/>
      <w:lvlJc w:val="left"/>
      <w:pPr>
        <w:tabs>
          <w:tab w:val="num" w:pos="0"/>
        </w:tabs>
        <w:ind w:left="0" w:firstLine="0"/>
      </w:pPr>
      <w:rPr>
        <w:rFonts w:hint="default"/>
      </w:rPr>
    </w:lvl>
    <w:lvl w:ilvl="8">
      <w:numFmt w:val="none"/>
      <w:suff w:val="nothing"/>
      <w:lvlText w:val=""/>
      <w:lvlJc w:val="left"/>
      <w:pPr>
        <w:ind w:left="0" w:firstLine="0"/>
      </w:pPr>
      <w:rPr>
        <w:rFonts w:hint="default"/>
      </w:rPr>
    </w:lvl>
  </w:abstractNum>
  <w:abstractNum w:abstractNumId="15" w15:restartNumberingAfterBreak="0">
    <w:nsid w:val="1EAE1FD0"/>
    <w:multiLevelType w:val="hybridMultilevel"/>
    <w:tmpl w:val="64940B24"/>
    <w:lvl w:ilvl="0" w:tplc="040E0001">
      <w:start w:val="15"/>
      <w:numFmt w:val="decimal"/>
      <w:pStyle w:val="Norml12pt"/>
      <w:lvlText w:val="%1."/>
      <w:lvlJc w:val="left"/>
      <w:pPr>
        <w:tabs>
          <w:tab w:val="num" w:pos="900"/>
        </w:tabs>
        <w:ind w:left="900" w:hanging="360"/>
      </w:pPr>
      <w:rPr>
        <w:rFonts w:hint="default"/>
      </w:rPr>
    </w:lvl>
    <w:lvl w:ilvl="1" w:tplc="040E0003" w:tentative="1">
      <w:start w:val="1"/>
      <w:numFmt w:val="lowerLetter"/>
      <w:lvlText w:val="%2."/>
      <w:lvlJc w:val="left"/>
      <w:pPr>
        <w:tabs>
          <w:tab w:val="num" w:pos="1620"/>
        </w:tabs>
        <w:ind w:left="1620" w:hanging="360"/>
      </w:pPr>
    </w:lvl>
    <w:lvl w:ilvl="2" w:tplc="040E0005" w:tentative="1">
      <w:start w:val="1"/>
      <w:numFmt w:val="lowerRoman"/>
      <w:lvlText w:val="%3."/>
      <w:lvlJc w:val="right"/>
      <w:pPr>
        <w:tabs>
          <w:tab w:val="num" w:pos="2340"/>
        </w:tabs>
        <w:ind w:left="2340" w:hanging="180"/>
      </w:pPr>
    </w:lvl>
    <w:lvl w:ilvl="3" w:tplc="040E0001" w:tentative="1">
      <w:start w:val="1"/>
      <w:numFmt w:val="decimal"/>
      <w:lvlText w:val="%4."/>
      <w:lvlJc w:val="left"/>
      <w:pPr>
        <w:tabs>
          <w:tab w:val="num" w:pos="3060"/>
        </w:tabs>
        <w:ind w:left="3060" w:hanging="360"/>
      </w:pPr>
    </w:lvl>
    <w:lvl w:ilvl="4" w:tplc="040E0003" w:tentative="1">
      <w:start w:val="1"/>
      <w:numFmt w:val="lowerLetter"/>
      <w:lvlText w:val="%5."/>
      <w:lvlJc w:val="left"/>
      <w:pPr>
        <w:tabs>
          <w:tab w:val="num" w:pos="3780"/>
        </w:tabs>
        <w:ind w:left="3780" w:hanging="360"/>
      </w:pPr>
    </w:lvl>
    <w:lvl w:ilvl="5" w:tplc="040E0005" w:tentative="1">
      <w:start w:val="1"/>
      <w:numFmt w:val="lowerRoman"/>
      <w:lvlText w:val="%6."/>
      <w:lvlJc w:val="right"/>
      <w:pPr>
        <w:tabs>
          <w:tab w:val="num" w:pos="4500"/>
        </w:tabs>
        <w:ind w:left="4500" w:hanging="180"/>
      </w:pPr>
    </w:lvl>
    <w:lvl w:ilvl="6" w:tplc="040E0001" w:tentative="1">
      <w:start w:val="1"/>
      <w:numFmt w:val="decimal"/>
      <w:lvlText w:val="%7."/>
      <w:lvlJc w:val="left"/>
      <w:pPr>
        <w:tabs>
          <w:tab w:val="num" w:pos="5220"/>
        </w:tabs>
        <w:ind w:left="5220" w:hanging="360"/>
      </w:pPr>
    </w:lvl>
    <w:lvl w:ilvl="7" w:tplc="040E0003" w:tentative="1">
      <w:start w:val="1"/>
      <w:numFmt w:val="lowerLetter"/>
      <w:lvlText w:val="%8."/>
      <w:lvlJc w:val="left"/>
      <w:pPr>
        <w:tabs>
          <w:tab w:val="num" w:pos="5940"/>
        </w:tabs>
        <w:ind w:left="5940" w:hanging="360"/>
      </w:pPr>
    </w:lvl>
    <w:lvl w:ilvl="8" w:tplc="040E0005" w:tentative="1">
      <w:start w:val="1"/>
      <w:numFmt w:val="lowerRoman"/>
      <w:lvlText w:val="%9."/>
      <w:lvlJc w:val="right"/>
      <w:pPr>
        <w:tabs>
          <w:tab w:val="num" w:pos="6660"/>
        </w:tabs>
        <w:ind w:left="6660" w:hanging="180"/>
      </w:pPr>
    </w:lvl>
  </w:abstractNum>
  <w:abstractNum w:abstractNumId="16" w15:restartNumberingAfterBreak="0">
    <w:nsid w:val="2287507A"/>
    <w:multiLevelType w:val="hybridMultilevel"/>
    <w:tmpl w:val="5748014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22C52485"/>
    <w:multiLevelType w:val="hybridMultilevel"/>
    <w:tmpl w:val="9A36A03A"/>
    <w:lvl w:ilvl="0" w:tplc="5C4AD5A4">
      <w:start w:val="2"/>
      <w:numFmt w:val="bullet"/>
      <w:lvlText w:val="-"/>
      <w:lvlJc w:val="left"/>
      <w:pPr>
        <w:ind w:left="747" w:hanging="360"/>
      </w:pPr>
      <w:rPr>
        <w:rFonts w:ascii="Times" w:eastAsia="Times New Roman" w:hAnsi="Times" w:cs="Times" w:hint="default"/>
      </w:rPr>
    </w:lvl>
    <w:lvl w:ilvl="1" w:tplc="040E0003" w:tentative="1">
      <w:start w:val="1"/>
      <w:numFmt w:val="bullet"/>
      <w:lvlText w:val="o"/>
      <w:lvlJc w:val="left"/>
      <w:pPr>
        <w:ind w:left="1467" w:hanging="360"/>
      </w:pPr>
      <w:rPr>
        <w:rFonts w:ascii="Courier New" w:hAnsi="Courier New" w:cs="Courier New" w:hint="default"/>
      </w:rPr>
    </w:lvl>
    <w:lvl w:ilvl="2" w:tplc="040E0005" w:tentative="1">
      <w:start w:val="1"/>
      <w:numFmt w:val="bullet"/>
      <w:lvlText w:val=""/>
      <w:lvlJc w:val="left"/>
      <w:pPr>
        <w:ind w:left="2187" w:hanging="360"/>
      </w:pPr>
      <w:rPr>
        <w:rFonts w:ascii="Wingdings" w:hAnsi="Wingdings" w:hint="default"/>
      </w:rPr>
    </w:lvl>
    <w:lvl w:ilvl="3" w:tplc="040E0001" w:tentative="1">
      <w:start w:val="1"/>
      <w:numFmt w:val="bullet"/>
      <w:lvlText w:val=""/>
      <w:lvlJc w:val="left"/>
      <w:pPr>
        <w:ind w:left="2907" w:hanging="360"/>
      </w:pPr>
      <w:rPr>
        <w:rFonts w:ascii="Symbol" w:hAnsi="Symbol" w:hint="default"/>
      </w:rPr>
    </w:lvl>
    <w:lvl w:ilvl="4" w:tplc="040E0003" w:tentative="1">
      <w:start w:val="1"/>
      <w:numFmt w:val="bullet"/>
      <w:lvlText w:val="o"/>
      <w:lvlJc w:val="left"/>
      <w:pPr>
        <w:ind w:left="3627" w:hanging="360"/>
      </w:pPr>
      <w:rPr>
        <w:rFonts w:ascii="Courier New" w:hAnsi="Courier New" w:cs="Courier New" w:hint="default"/>
      </w:rPr>
    </w:lvl>
    <w:lvl w:ilvl="5" w:tplc="040E0005" w:tentative="1">
      <w:start w:val="1"/>
      <w:numFmt w:val="bullet"/>
      <w:lvlText w:val=""/>
      <w:lvlJc w:val="left"/>
      <w:pPr>
        <w:ind w:left="4347" w:hanging="360"/>
      </w:pPr>
      <w:rPr>
        <w:rFonts w:ascii="Wingdings" w:hAnsi="Wingdings" w:hint="default"/>
      </w:rPr>
    </w:lvl>
    <w:lvl w:ilvl="6" w:tplc="040E0001" w:tentative="1">
      <w:start w:val="1"/>
      <w:numFmt w:val="bullet"/>
      <w:lvlText w:val=""/>
      <w:lvlJc w:val="left"/>
      <w:pPr>
        <w:ind w:left="5067" w:hanging="360"/>
      </w:pPr>
      <w:rPr>
        <w:rFonts w:ascii="Symbol" w:hAnsi="Symbol" w:hint="default"/>
      </w:rPr>
    </w:lvl>
    <w:lvl w:ilvl="7" w:tplc="040E0003" w:tentative="1">
      <w:start w:val="1"/>
      <w:numFmt w:val="bullet"/>
      <w:lvlText w:val="o"/>
      <w:lvlJc w:val="left"/>
      <w:pPr>
        <w:ind w:left="5787" w:hanging="360"/>
      </w:pPr>
      <w:rPr>
        <w:rFonts w:ascii="Courier New" w:hAnsi="Courier New" w:cs="Courier New" w:hint="default"/>
      </w:rPr>
    </w:lvl>
    <w:lvl w:ilvl="8" w:tplc="040E0005" w:tentative="1">
      <w:start w:val="1"/>
      <w:numFmt w:val="bullet"/>
      <w:lvlText w:val=""/>
      <w:lvlJc w:val="left"/>
      <w:pPr>
        <w:ind w:left="6507" w:hanging="360"/>
      </w:pPr>
      <w:rPr>
        <w:rFonts w:ascii="Wingdings" w:hAnsi="Wingdings" w:hint="default"/>
      </w:rPr>
    </w:lvl>
  </w:abstractNum>
  <w:abstractNum w:abstractNumId="18" w15:restartNumberingAfterBreak="0">
    <w:nsid w:val="249B0762"/>
    <w:multiLevelType w:val="hybridMultilevel"/>
    <w:tmpl w:val="16D415BE"/>
    <w:lvl w:ilvl="0" w:tplc="C0CE29B8">
      <w:start w:val="3"/>
      <w:numFmt w:val="bullet"/>
      <w:lvlText w:val="-"/>
      <w:lvlJc w:val="left"/>
      <w:pPr>
        <w:ind w:left="720" w:hanging="360"/>
      </w:pPr>
      <w:rPr>
        <w:rFonts w:ascii="Arial Narrow" w:eastAsia="Times New Roman" w:hAnsi="Arial Narrow"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2CAD3181"/>
    <w:multiLevelType w:val="hybridMultilevel"/>
    <w:tmpl w:val="0C72B2F2"/>
    <w:lvl w:ilvl="0" w:tplc="5C4AD5A4">
      <w:start w:val="2"/>
      <w:numFmt w:val="bullet"/>
      <w:lvlText w:val="-"/>
      <w:lvlJc w:val="left"/>
      <w:pPr>
        <w:tabs>
          <w:tab w:val="num" w:pos="720"/>
        </w:tabs>
        <w:ind w:left="720" w:hanging="360"/>
      </w:pPr>
      <w:rPr>
        <w:rFonts w:ascii="Times" w:eastAsia="Times New Roman" w:hAnsi="Times" w:cs="Time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D77859"/>
    <w:multiLevelType w:val="hybridMultilevel"/>
    <w:tmpl w:val="7E6EC2B4"/>
    <w:lvl w:ilvl="0" w:tplc="040E000F">
      <w:start w:val="1"/>
      <w:numFmt w:val="lowerLetter"/>
      <w:lvlText w:val="%1)"/>
      <w:lvlJc w:val="left"/>
      <w:pPr>
        <w:tabs>
          <w:tab w:val="num" w:pos="900"/>
        </w:tabs>
        <w:ind w:left="900" w:hanging="360"/>
      </w:pPr>
    </w:lvl>
    <w:lvl w:ilvl="1" w:tplc="040E0019" w:tentative="1">
      <w:start w:val="1"/>
      <w:numFmt w:val="lowerLetter"/>
      <w:pStyle w:val="Felsorols2"/>
      <w:lvlText w:val="%2."/>
      <w:lvlJc w:val="left"/>
      <w:pPr>
        <w:tabs>
          <w:tab w:val="num" w:pos="1620"/>
        </w:tabs>
        <w:ind w:left="1620" w:hanging="360"/>
      </w:pPr>
    </w:lvl>
    <w:lvl w:ilvl="2" w:tplc="040E001B" w:tentative="1">
      <w:start w:val="1"/>
      <w:numFmt w:val="lowerRoman"/>
      <w:lvlText w:val="%3."/>
      <w:lvlJc w:val="right"/>
      <w:pPr>
        <w:tabs>
          <w:tab w:val="num" w:pos="2340"/>
        </w:tabs>
        <w:ind w:left="2340" w:hanging="180"/>
      </w:pPr>
    </w:lvl>
    <w:lvl w:ilvl="3" w:tplc="040E000F" w:tentative="1">
      <w:start w:val="1"/>
      <w:numFmt w:val="decimal"/>
      <w:lvlText w:val="%4."/>
      <w:lvlJc w:val="left"/>
      <w:pPr>
        <w:tabs>
          <w:tab w:val="num" w:pos="3060"/>
        </w:tabs>
        <w:ind w:left="3060" w:hanging="360"/>
      </w:pPr>
    </w:lvl>
    <w:lvl w:ilvl="4" w:tplc="040E0019" w:tentative="1">
      <w:start w:val="1"/>
      <w:numFmt w:val="lowerLetter"/>
      <w:lvlText w:val="%5."/>
      <w:lvlJc w:val="left"/>
      <w:pPr>
        <w:tabs>
          <w:tab w:val="num" w:pos="3780"/>
        </w:tabs>
        <w:ind w:left="3780" w:hanging="360"/>
      </w:pPr>
    </w:lvl>
    <w:lvl w:ilvl="5" w:tplc="040E001B" w:tentative="1">
      <w:start w:val="1"/>
      <w:numFmt w:val="lowerRoman"/>
      <w:lvlText w:val="%6."/>
      <w:lvlJc w:val="right"/>
      <w:pPr>
        <w:tabs>
          <w:tab w:val="num" w:pos="4500"/>
        </w:tabs>
        <w:ind w:left="4500" w:hanging="180"/>
      </w:pPr>
    </w:lvl>
    <w:lvl w:ilvl="6" w:tplc="040E000F" w:tentative="1">
      <w:start w:val="1"/>
      <w:numFmt w:val="decimal"/>
      <w:lvlText w:val="%7."/>
      <w:lvlJc w:val="left"/>
      <w:pPr>
        <w:tabs>
          <w:tab w:val="num" w:pos="5220"/>
        </w:tabs>
        <w:ind w:left="5220" w:hanging="360"/>
      </w:pPr>
    </w:lvl>
    <w:lvl w:ilvl="7" w:tplc="040E0019" w:tentative="1">
      <w:start w:val="1"/>
      <w:numFmt w:val="lowerLetter"/>
      <w:lvlText w:val="%8."/>
      <w:lvlJc w:val="left"/>
      <w:pPr>
        <w:tabs>
          <w:tab w:val="num" w:pos="5940"/>
        </w:tabs>
        <w:ind w:left="5940" w:hanging="360"/>
      </w:pPr>
    </w:lvl>
    <w:lvl w:ilvl="8" w:tplc="040E001B" w:tentative="1">
      <w:start w:val="1"/>
      <w:numFmt w:val="lowerRoman"/>
      <w:lvlText w:val="%9."/>
      <w:lvlJc w:val="right"/>
      <w:pPr>
        <w:tabs>
          <w:tab w:val="num" w:pos="6660"/>
        </w:tabs>
        <w:ind w:left="6660" w:hanging="180"/>
      </w:pPr>
    </w:lvl>
  </w:abstractNum>
  <w:abstractNum w:abstractNumId="21" w15:restartNumberingAfterBreak="0">
    <w:nsid w:val="35D61524"/>
    <w:multiLevelType w:val="hybridMultilevel"/>
    <w:tmpl w:val="00D413D6"/>
    <w:lvl w:ilvl="0" w:tplc="1A1E4852">
      <w:start w:val="1"/>
      <w:numFmt w:val="decimal"/>
      <w:lvlText w:val="%1)"/>
      <w:lvlJc w:val="left"/>
      <w:pPr>
        <w:ind w:left="360" w:hanging="360"/>
      </w:pPr>
      <w:rPr>
        <w:rFonts w:hint="default"/>
        <w:b/>
      </w:rPr>
    </w:lvl>
    <w:lvl w:ilvl="1" w:tplc="B99C3B28">
      <w:start w:val="1"/>
      <w:numFmt w:val="bullet"/>
      <w:lvlText w:val="-"/>
      <w:lvlJc w:val="left"/>
      <w:pPr>
        <w:ind w:left="1080" w:hanging="360"/>
      </w:pPr>
      <w:rPr>
        <w:rFonts w:ascii="Times New Roman" w:eastAsia="Times New Roman" w:hAnsi="Times New Roman" w:cs="Times New Roman" w:hint="default"/>
        <w:color w:val="auto"/>
      </w:r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2" w15:restartNumberingAfterBreak="0">
    <w:nsid w:val="3C1E1684"/>
    <w:multiLevelType w:val="hybridMultilevel"/>
    <w:tmpl w:val="F23EC510"/>
    <w:lvl w:ilvl="0" w:tplc="C91A987A">
      <w:start w:val="1"/>
      <w:numFmt w:val="bullet"/>
      <w:lvlText w:val="-"/>
      <w:lvlJc w:val="left"/>
      <w:pPr>
        <w:ind w:left="720" w:hanging="360"/>
      </w:pPr>
      <w:rPr>
        <w:rFonts w:ascii="Bookman Old Style" w:eastAsia="Times New Roman" w:hAnsi="Bookman Old Style" w:cs="Bookman Old Style"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2A15A3C"/>
    <w:multiLevelType w:val="multilevel"/>
    <w:tmpl w:val="A75AC314"/>
    <w:lvl w:ilvl="0">
      <w:start w:val="6"/>
      <w:numFmt w:val="decimal"/>
      <w:lvlText w:val="%1"/>
      <w:lvlJc w:val="left"/>
      <w:pPr>
        <w:ind w:left="360" w:hanging="360"/>
      </w:pPr>
      <w:rPr>
        <w:rFonts w:hint="default"/>
        <w:color w:val="auto"/>
      </w:rPr>
    </w:lvl>
    <w:lvl w:ilvl="1">
      <w:start w:val="2"/>
      <w:numFmt w:val="decimal"/>
      <w:lvlText w:val="%1.%2"/>
      <w:lvlJc w:val="left"/>
      <w:pPr>
        <w:ind w:left="720" w:hanging="360"/>
      </w:pPr>
      <w:rPr>
        <w:rFonts w:hint="default"/>
        <w:color w:val="auto"/>
        <w:sz w:val="22"/>
        <w:szCs w:val="22"/>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24" w15:restartNumberingAfterBreak="0">
    <w:nsid w:val="499E7832"/>
    <w:multiLevelType w:val="multilevel"/>
    <w:tmpl w:val="4A029152"/>
    <w:lvl w:ilvl="0">
      <w:start w:val="1"/>
      <w:numFmt w:val="decimal"/>
      <w:lvlText w:val="%1."/>
      <w:lvlJc w:val="left"/>
      <w:pPr>
        <w:tabs>
          <w:tab w:val="num" w:pos="360"/>
        </w:tabs>
        <w:ind w:left="360" w:hanging="360"/>
      </w:pPr>
      <w:rPr>
        <w:rFonts w:hint="default"/>
        <w:b/>
        <w:strike w:val="0"/>
      </w:rPr>
    </w:lvl>
    <w:lvl w:ilvl="1">
      <w:start w:val="1"/>
      <w:numFmt w:val="decimal"/>
      <w:lvlText w:val="%1.%2."/>
      <w:lvlJc w:val="left"/>
      <w:pPr>
        <w:tabs>
          <w:tab w:val="num" w:pos="357"/>
        </w:tabs>
        <w:ind w:left="357" w:hanging="357"/>
      </w:pPr>
      <w:rPr>
        <w:rFonts w:hint="default"/>
        <w:b w:val="0"/>
        <w:color w:val="auto"/>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4A6B399A"/>
    <w:multiLevelType w:val="hybridMultilevel"/>
    <w:tmpl w:val="F1AA9D50"/>
    <w:lvl w:ilvl="0" w:tplc="5C4AD5A4">
      <w:start w:val="2"/>
      <w:numFmt w:val="bullet"/>
      <w:lvlText w:val="-"/>
      <w:lvlJc w:val="left"/>
      <w:pPr>
        <w:ind w:left="1138" w:hanging="360"/>
      </w:pPr>
      <w:rPr>
        <w:rFonts w:ascii="Times" w:eastAsia="Times New Roman" w:hAnsi="Times" w:cs="Times" w:hint="default"/>
      </w:rPr>
    </w:lvl>
    <w:lvl w:ilvl="1" w:tplc="040E0003" w:tentative="1">
      <w:start w:val="1"/>
      <w:numFmt w:val="bullet"/>
      <w:lvlText w:val="o"/>
      <w:lvlJc w:val="left"/>
      <w:pPr>
        <w:ind w:left="1858" w:hanging="360"/>
      </w:pPr>
      <w:rPr>
        <w:rFonts w:ascii="Courier New" w:hAnsi="Courier New" w:cs="Courier New" w:hint="default"/>
      </w:rPr>
    </w:lvl>
    <w:lvl w:ilvl="2" w:tplc="040E0005" w:tentative="1">
      <w:start w:val="1"/>
      <w:numFmt w:val="bullet"/>
      <w:lvlText w:val=""/>
      <w:lvlJc w:val="left"/>
      <w:pPr>
        <w:ind w:left="2578" w:hanging="360"/>
      </w:pPr>
      <w:rPr>
        <w:rFonts w:ascii="Wingdings" w:hAnsi="Wingdings" w:hint="default"/>
      </w:rPr>
    </w:lvl>
    <w:lvl w:ilvl="3" w:tplc="040E0001" w:tentative="1">
      <w:start w:val="1"/>
      <w:numFmt w:val="bullet"/>
      <w:lvlText w:val=""/>
      <w:lvlJc w:val="left"/>
      <w:pPr>
        <w:ind w:left="3298" w:hanging="360"/>
      </w:pPr>
      <w:rPr>
        <w:rFonts w:ascii="Symbol" w:hAnsi="Symbol" w:hint="default"/>
      </w:rPr>
    </w:lvl>
    <w:lvl w:ilvl="4" w:tplc="040E0003" w:tentative="1">
      <w:start w:val="1"/>
      <w:numFmt w:val="bullet"/>
      <w:lvlText w:val="o"/>
      <w:lvlJc w:val="left"/>
      <w:pPr>
        <w:ind w:left="4018" w:hanging="360"/>
      </w:pPr>
      <w:rPr>
        <w:rFonts w:ascii="Courier New" w:hAnsi="Courier New" w:cs="Courier New" w:hint="default"/>
      </w:rPr>
    </w:lvl>
    <w:lvl w:ilvl="5" w:tplc="040E0005" w:tentative="1">
      <w:start w:val="1"/>
      <w:numFmt w:val="bullet"/>
      <w:lvlText w:val=""/>
      <w:lvlJc w:val="left"/>
      <w:pPr>
        <w:ind w:left="4738" w:hanging="360"/>
      </w:pPr>
      <w:rPr>
        <w:rFonts w:ascii="Wingdings" w:hAnsi="Wingdings" w:hint="default"/>
      </w:rPr>
    </w:lvl>
    <w:lvl w:ilvl="6" w:tplc="040E0001" w:tentative="1">
      <w:start w:val="1"/>
      <w:numFmt w:val="bullet"/>
      <w:lvlText w:val=""/>
      <w:lvlJc w:val="left"/>
      <w:pPr>
        <w:ind w:left="5458" w:hanging="360"/>
      </w:pPr>
      <w:rPr>
        <w:rFonts w:ascii="Symbol" w:hAnsi="Symbol" w:hint="default"/>
      </w:rPr>
    </w:lvl>
    <w:lvl w:ilvl="7" w:tplc="040E0003" w:tentative="1">
      <w:start w:val="1"/>
      <w:numFmt w:val="bullet"/>
      <w:lvlText w:val="o"/>
      <w:lvlJc w:val="left"/>
      <w:pPr>
        <w:ind w:left="6178" w:hanging="360"/>
      </w:pPr>
      <w:rPr>
        <w:rFonts w:ascii="Courier New" w:hAnsi="Courier New" w:cs="Courier New" w:hint="default"/>
      </w:rPr>
    </w:lvl>
    <w:lvl w:ilvl="8" w:tplc="040E0005" w:tentative="1">
      <w:start w:val="1"/>
      <w:numFmt w:val="bullet"/>
      <w:lvlText w:val=""/>
      <w:lvlJc w:val="left"/>
      <w:pPr>
        <w:ind w:left="6898" w:hanging="360"/>
      </w:pPr>
      <w:rPr>
        <w:rFonts w:ascii="Wingdings" w:hAnsi="Wingdings" w:hint="default"/>
      </w:rPr>
    </w:lvl>
  </w:abstractNum>
  <w:abstractNum w:abstractNumId="26" w15:restartNumberingAfterBreak="0">
    <w:nsid w:val="539B1EA7"/>
    <w:multiLevelType w:val="multilevel"/>
    <w:tmpl w:val="AF562570"/>
    <w:lvl w:ilvl="0">
      <w:start w:val="1"/>
      <w:numFmt w:val="decimal"/>
      <w:pStyle w:val="BodyText4"/>
      <w:lvlText w:val="%1"/>
      <w:lvlJc w:val="left"/>
      <w:pPr>
        <w:tabs>
          <w:tab w:val="num" w:pos="720"/>
        </w:tabs>
        <w:ind w:left="720" w:hanging="720"/>
      </w:pPr>
      <w:rPr>
        <w:rFonts w:cs="Times New Roman" w:hint="default"/>
      </w:rPr>
    </w:lvl>
    <w:lvl w:ilvl="1">
      <w:start w:val="1"/>
      <w:numFmt w:val="decimal"/>
      <w:isLgl/>
      <w:lvlText w:val="%1.%2"/>
      <w:lvlJc w:val="left"/>
      <w:pPr>
        <w:tabs>
          <w:tab w:val="num" w:pos="1440"/>
        </w:tabs>
        <w:ind w:left="1440" w:hanging="720"/>
      </w:pPr>
      <w:rPr>
        <w:rFonts w:cs="Times New Roman" w:hint="default"/>
      </w:rPr>
    </w:lvl>
    <w:lvl w:ilvl="2">
      <w:start w:val="1"/>
      <w:numFmt w:val="decimal"/>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2880"/>
        </w:tabs>
        <w:ind w:left="2880" w:hanging="720"/>
      </w:pPr>
      <w:rPr>
        <w:rFonts w:cs="Times New Roman" w:hint="default"/>
      </w:rPr>
    </w:lvl>
    <w:lvl w:ilvl="4">
      <w:start w:val="1"/>
      <w:numFmt w:val="decimal"/>
      <w:isLgl/>
      <w:lvlText w:val="%1.%2.%3.%4.%5"/>
      <w:lvlJc w:val="left"/>
      <w:pPr>
        <w:tabs>
          <w:tab w:val="num" w:pos="3960"/>
        </w:tabs>
        <w:ind w:left="3960" w:hanging="1080"/>
      </w:pPr>
      <w:rPr>
        <w:rFonts w:cs="Times New Roman" w:hint="default"/>
      </w:rPr>
    </w:lvl>
    <w:lvl w:ilvl="5">
      <w:start w:val="1"/>
      <w:numFmt w:val="decimal"/>
      <w:isLgl/>
      <w:lvlText w:val="%1.%2.%3.%4.%5.%6"/>
      <w:lvlJc w:val="left"/>
      <w:pPr>
        <w:tabs>
          <w:tab w:val="num" w:pos="4680"/>
        </w:tabs>
        <w:ind w:left="4680" w:hanging="1080"/>
      </w:pPr>
      <w:rPr>
        <w:rFonts w:cs="Times New Roman" w:hint="default"/>
      </w:rPr>
    </w:lvl>
    <w:lvl w:ilvl="6">
      <w:start w:val="1"/>
      <w:numFmt w:val="decimal"/>
      <w:isLgl/>
      <w:lvlText w:val="%1.%2.%3.%4.%5.%6.%7"/>
      <w:lvlJc w:val="left"/>
      <w:pPr>
        <w:tabs>
          <w:tab w:val="num" w:pos="5760"/>
        </w:tabs>
        <w:ind w:left="5760" w:hanging="1440"/>
      </w:pPr>
      <w:rPr>
        <w:rFonts w:cs="Times New Roman" w:hint="default"/>
      </w:rPr>
    </w:lvl>
    <w:lvl w:ilvl="7">
      <w:start w:val="1"/>
      <w:numFmt w:val="decimal"/>
      <w:isLgl/>
      <w:lvlText w:val="%1.%2.%3.%4.%5.%6.%7.%8"/>
      <w:lvlJc w:val="left"/>
      <w:pPr>
        <w:tabs>
          <w:tab w:val="num" w:pos="6480"/>
        </w:tabs>
        <w:ind w:left="6480" w:hanging="1440"/>
      </w:pPr>
      <w:rPr>
        <w:rFonts w:cs="Times New Roman" w:hint="default"/>
      </w:rPr>
    </w:lvl>
    <w:lvl w:ilvl="8">
      <w:start w:val="1"/>
      <w:numFmt w:val="decimal"/>
      <w:isLgl/>
      <w:lvlText w:val="%1.%2.%3.%4.%5.%6.%7.%8.%9"/>
      <w:lvlJc w:val="left"/>
      <w:pPr>
        <w:tabs>
          <w:tab w:val="num" w:pos="7560"/>
        </w:tabs>
        <w:ind w:left="7560" w:hanging="1800"/>
      </w:pPr>
      <w:rPr>
        <w:rFonts w:cs="Times New Roman" w:hint="default"/>
      </w:rPr>
    </w:lvl>
  </w:abstractNum>
  <w:abstractNum w:abstractNumId="27" w15:restartNumberingAfterBreak="0">
    <w:nsid w:val="54FA536C"/>
    <w:multiLevelType w:val="hybridMultilevel"/>
    <w:tmpl w:val="F3440934"/>
    <w:lvl w:ilvl="0" w:tplc="5C4AD5A4">
      <w:start w:val="2"/>
      <w:numFmt w:val="bullet"/>
      <w:lvlText w:val="-"/>
      <w:lvlJc w:val="left"/>
      <w:pPr>
        <w:tabs>
          <w:tab w:val="num" w:pos="1320"/>
        </w:tabs>
        <w:ind w:left="1320" w:hanging="360"/>
      </w:pPr>
      <w:rPr>
        <w:rFonts w:ascii="Times" w:eastAsia="Times New Roman" w:hAnsi="Times" w:cs="Times" w:hint="default"/>
      </w:rPr>
    </w:lvl>
    <w:lvl w:ilvl="1" w:tplc="040E0003" w:tentative="1">
      <w:start w:val="1"/>
      <w:numFmt w:val="bullet"/>
      <w:lvlText w:val="o"/>
      <w:lvlJc w:val="left"/>
      <w:pPr>
        <w:tabs>
          <w:tab w:val="num" w:pos="2040"/>
        </w:tabs>
        <w:ind w:left="2040" w:hanging="360"/>
      </w:pPr>
      <w:rPr>
        <w:rFonts w:ascii="Courier New" w:hAnsi="Courier New" w:hint="default"/>
      </w:rPr>
    </w:lvl>
    <w:lvl w:ilvl="2" w:tplc="040E0005" w:tentative="1">
      <w:start w:val="1"/>
      <w:numFmt w:val="bullet"/>
      <w:lvlText w:val=""/>
      <w:lvlJc w:val="left"/>
      <w:pPr>
        <w:tabs>
          <w:tab w:val="num" w:pos="2760"/>
        </w:tabs>
        <w:ind w:left="2760" w:hanging="360"/>
      </w:pPr>
      <w:rPr>
        <w:rFonts w:ascii="Wingdings" w:hAnsi="Wingdings" w:hint="default"/>
      </w:rPr>
    </w:lvl>
    <w:lvl w:ilvl="3" w:tplc="040E0001" w:tentative="1">
      <w:start w:val="1"/>
      <w:numFmt w:val="bullet"/>
      <w:lvlText w:val=""/>
      <w:lvlJc w:val="left"/>
      <w:pPr>
        <w:tabs>
          <w:tab w:val="num" w:pos="3480"/>
        </w:tabs>
        <w:ind w:left="3480" w:hanging="360"/>
      </w:pPr>
      <w:rPr>
        <w:rFonts w:ascii="Symbol" w:hAnsi="Symbol" w:hint="default"/>
      </w:rPr>
    </w:lvl>
    <w:lvl w:ilvl="4" w:tplc="040E0003" w:tentative="1">
      <w:start w:val="1"/>
      <w:numFmt w:val="bullet"/>
      <w:lvlText w:val="o"/>
      <w:lvlJc w:val="left"/>
      <w:pPr>
        <w:tabs>
          <w:tab w:val="num" w:pos="4200"/>
        </w:tabs>
        <w:ind w:left="4200" w:hanging="360"/>
      </w:pPr>
      <w:rPr>
        <w:rFonts w:ascii="Courier New" w:hAnsi="Courier New" w:hint="default"/>
      </w:rPr>
    </w:lvl>
    <w:lvl w:ilvl="5" w:tplc="040E0005" w:tentative="1">
      <w:start w:val="1"/>
      <w:numFmt w:val="bullet"/>
      <w:lvlText w:val=""/>
      <w:lvlJc w:val="left"/>
      <w:pPr>
        <w:tabs>
          <w:tab w:val="num" w:pos="4920"/>
        </w:tabs>
        <w:ind w:left="4920" w:hanging="360"/>
      </w:pPr>
      <w:rPr>
        <w:rFonts w:ascii="Wingdings" w:hAnsi="Wingdings" w:hint="default"/>
      </w:rPr>
    </w:lvl>
    <w:lvl w:ilvl="6" w:tplc="040E0001" w:tentative="1">
      <w:start w:val="1"/>
      <w:numFmt w:val="bullet"/>
      <w:lvlText w:val=""/>
      <w:lvlJc w:val="left"/>
      <w:pPr>
        <w:tabs>
          <w:tab w:val="num" w:pos="5640"/>
        </w:tabs>
        <w:ind w:left="5640" w:hanging="360"/>
      </w:pPr>
      <w:rPr>
        <w:rFonts w:ascii="Symbol" w:hAnsi="Symbol" w:hint="default"/>
      </w:rPr>
    </w:lvl>
    <w:lvl w:ilvl="7" w:tplc="040E0003" w:tentative="1">
      <w:start w:val="1"/>
      <w:numFmt w:val="bullet"/>
      <w:lvlText w:val="o"/>
      <w:lvlJc w:val="left"/>
      <w:pPr>
        <w:tabs>
          <w:tab w:val="num" w:pos="6360"/>
        </w:tabs>
        <w:ind w:left="6360" w:hanging="360"/>
      </w:pPr>
      <w:rPr>
        <w:rFonts w:ascii="Courier New" w:hAnsi="Courier New" w:hint="default"/>
      </w:rPr>
    </w:lvl>
    <w:lvl w:ilvl="8" w:tplc="040E0005" w:tentative="1">
      <w:start w:val="1"/>
      <w:numFmt w:val="bullet"/>
      <w:lvlText w:val=""/>
      <w:lvlJc w:val="left"/>
      <w:pPr>
        <w:tabs>
          <w:tab w:val="num" w:pos="7080"/>
        </w:tabs>
        <w:ind w:left="7080" w:hanging="360"/>
      </w:pPr>
      <w:rPr>
        <w:rFonts w:ascii="Wingdings" w:hAnsi="Wingdings" w:hint="default"/>
      </w:rPr>
    </w:lvl>
  </w:abstractNum>
  <w:abstractNum w:abstractNumId="28" w15:restartNumberingAfterBreak="0">
    <w:nsid w:val="561533E4"/>
    <w:multiLevelType w:val="hybridMultilevel"/>
    <w:tmpl w:val="C65C3682"/>
    <w:lvl w:ilvl="0" w:tplc="1CB47862">
      <w:start w:val="4"/>
      <w:numFmt w:val="bullet"/>
      <w:lvlText w:val="-"/>
      <w:lvlJc w:val="left"/>
      <w:pPr>
        <w:ind w:left="720" w:hanging="360"/>
      </w:pPr>
      <w:rPr>
        <w:rFonts w:ascii="Times New Roman" w:eastAsia="Times New Roman" w:hAnsi="Times New Roman" w:hint="default"/>
      </w:rPr>
    </w:lvl>
    <w:lvl w:ilvl="1" w:tplc="BD5AA4B2">
      <w:start w:val="1"/>
      <w:numFmt w:val="bullet"/>
      <w:lvlText w:val="o"/>
      <w:lvlJc w:val="left"/>
      <w:pPr>
        <w:ind w:left="8157" w:hanging="360"/>
      </w:pPr>
      <w:rPr>
        <w:rFonts w:ascii="Courier New" w:hAnsi="Courier New" w:hint="default"/>
      </w:rPr>
    </w:lvl>
    <w:lvl w:ilvl="2" w:tplc="E33E50A2">
      <w:start w:val="1"/>
      <w:numFmt w:val="bullet"/>
      <w:lvlText w:val=""/>
      <w:lvlJc w:val="left"/>
      <w:pPr>
        <w:ind w:left="2160" w:hanging="360"/>
      </w:pPr>
      <w:rPr>
        <w:rFonts w:ascii="Wingdings" w:hAnsi="Wingdings" w:hint="default"/>
      </w:rPr>
    </w:lvl>
    <w:lvl w:ilvl="3" w:tplc="DCC64528">
      <w:start w:val="1"/>
      <w:numFmt w:val="bullet"/>
      <w:lvlText w:val=""/>
      <w:lvlJc w:val="left"/>
      <w:pPr>
        <w:ind w:left="2880" w:hanging="360"/>
      </w:pPr>
      <w:rPr>
        <w:rFonts w:ascii="Symbol" w:hAnsi="Symbol" w:hint="default"/>
      </w:rPr>
    </w:lvl>
    <w:lvl w:ilvl="4" w:tplc="8DA8F3B4">
      <w:start w:val="1"/>
      <w:numFmt w:val="bullet"/>
      <w:lvlText w:val="o"/>
      <w:lvlJc w:val="left"/>
      <w:pPr>
        <w:ind w:left="3600" w:hanging="360"/>
      </w:pPr>
      <w:rPr>
        <w:rFonts w:ascii="Courier New" w:hAnsi="Courier New" w:hint="default"/>
      </w:rPr>
    </w:lvl>
    <w:lvl w:ilvl="5" w:tplc="F84AE284">
      <w:start w:val="1"/>
      <w:numFmt w:val="bullet"/>
      <w:lvlText w:val=""/>
      <w:lvlJc w:val="left"/>
      <w:pPr>
        <w:ind w:left="4320" w:hanging="360"/>
      </w:pPr>
      <w:rPr>
        <w:rFonts w:ascii="Wingdings" w:hAnsi="Wingdings" w:hint="default"/>
      </w:rPr>
    </w:lvl>
    <w:lvl w:ilvl="6" w:tplc="A634B84A">
      <w:start w:val="1"/>
      <w:numFmt w:val="bullet"/>
      <w:lvlText w:val=""/>
      <w:lvlJc w:val="left"/>
      <w:pPr>
        <w:ind w:left="5040" w:hanging="360"/>
      </w:pPr>
      <w:rPr>
        <w:rFonts w:ascii="Symbol" w:hAnsi="Symbol" w:hint="default"/>
      </w:rPr>
    </w:lvl>
    <w:lvl w:ilvl="7" w:tplc="98CA16AA">
      <w:start w:val="1"/>
      <w:numFmt w:val="bullet"/>
      <w:lvlText w:val="o"/>
      <w:lvlJc w:val="left"/>
      <w:pPr>
        <w:ind w:left="5760" w:hanging="360"/>
      </w:pPr>
      <w:rPr>
        <w:rFonts w:ascii="Courier New" w:hAnsi="Courier New" w:hint="default"/>
      </w:rPr>
    </w:lvl>
    <w:lvl w:ilvl="8" w:tplc="ED627F10">
      <w:start w:val="1"/>
      <w:numFmt w:val="bullet"/>
      <w:lvlText w:val=""/>
      <w:lvlJc w:val="left"/>
      <w:pPr>
        <w:ind w:left="6480" w:hanging="360"/>
      </w:pPr>
      <w:rPr>
        <w:rFonts w:ascii="Wingdings" w:hAnsi="Wingdings" w:hint="default"/>
      </w:rPr>
    </w:lvl>
  </w:abstractNum>
  <w:abstractNum w:abstractNumId="29" w15:restartNumberingAfterBreak="0">
    <w:nsid w:val="5A3B46B5"/>
    <w:multiLevelType w:val="hybridMultilevel"/>
    <w:tmpl w:val="4168C13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5BEE7A68"/>
    <w:multiLevelType w:val="multilevel"/>
    <w:tmpl w:val="47D4EAC4"/>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1701"/>
        </w:tabs>
        <w:ind w:left="1701" w:hanging="737"/>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15:restartNumberingAfterBreak="0">
    <w:nsid w:val="61A83515"/>
    <w:multiLevelType w:val="multilevel"/>
    <w:tmpl w:val="0F441F86"/>
    <w:lvl w:ilvl="0">
      <w:start w:val="4"/>
      <w:numFmt w:val="decimal"/>
      <w:lvlText w:val="%1."/>
      <w:lvlJc w:val="left"/>
      <w:pPr>
        <w:tabs>
          <w:tab w:val="num" w:pos="360"/>
        </w:tabs>
        <w:ind w:left="360" w:hanging="360"/>
      </w:pPr>
      <w:rPr>
        <w:rFonts w:hint="default"/>
        <w:b/>
      </w:rPr>
    </w:lvl>
    <w:lvl w:ilvl="1">
      <w:start w:val="5"/>
      <w:numFmt w:val="decimal"/>
      <w:lvlText w:val="%1.%2."/>
      <w:lvlJc w:val="left"/>
      <w:pPr>
        <w:tabs>
          <w:tab w:val="num" w:pos="357"/>
        </w:tabs>
        <w:ind w:left="357" w:hanging="357"/>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7142FD0"/>
    <w:multiLevelType w:val="hybridMultilevel"/>
    <w:tmpl w:val="09F8AAAC"/>
    <w:lvl w:ilvl="0" w:tplc="1CB47862">
      <w:start w:val="4"/>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3B41F1F"/>
    <w:multiLevelType w:val="hybridMultilevel"/>
    <w:tmpl w:val="58D67328"/>
    <w:lvl w:ilvl="0" w:tplc="040E0001">
      <w:start w:val="1"/>
      <w:numFmt w:val="bullet"/>
      <w:lvlText w:val=""/>
      <w:lvlJc w:val="left"/>
      <w:pPr>
        <w:tabs>
          <w:tab w:val="num" w:pos="720"/>
        </w:tabs>
        <w:ind w:left="720" w:hanging="360"/>
      </w:pPr>
      <w:rPr>
        <w:rFonts w:ascii="Symbol" w:hAnsi="Symbol" w:hint="default"/>
        <w:b w:val="0"/>
      </w:rPr>
    </w:lvl>
    <w:lvl w:ilvl="1" w:tplc="B85C3E2A">
      <w:start w:val="1"/>
      <w:numFmt w:val="lowerLetter"/>
      <w:lvlText w:val="%2.)"/>
      <w:lvlJc w:val="left"/>
      <w:pPr>
        <w:tabs>
          <w:tab w:val="num" w:pos="1440"/>
        </w:tabs>
        <w:ind w:left="1440" w:hanging="360"/>
      </w:pPr>
      <w:rPr>
        <w:b w:val="0"/>
      </w:r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34" w15:restartNumberingAfterBreak="0">
    <w:nsid w:val="770F4FCD"/>
    <w:multiLevelType w:val="hybridMultilevel"/>
    <w:tmpl w:val="6988E6E4"/>
    <w:lvl w:ilvl="0" w:tplc="040E0003">
      <w:start w:val="2"/>
      <w:numFmt w:val="decimal"/>
      <w:pStyle w:val="Stlus1"/>
      <w:lvlText w:val="%1)"/>
      <w:lvlJc w:val="left"/>
      <w:pPr>
        <w:tabs>
          <w:tab w:val="num" w:pos="1680"/>
        </w:tabs>
        <w:ind w:left="1680" w:hanging="360"/>
      </w:pPr>
      <w:rPr>
        <w:rFonts w:hint="default"/>
      </w:rPr>
    </w:lvl>
    <w:lvl w:ilvl="1" w:tplc="040E0003" w:tentative="1">
      <w:start w:val="1"/>
      <w:numFmt w:val="lowerLetter"/>
      <w:lvlText w:val="%2."/>
      <w:lvlJc w:val="left"/>
      <w:pPr>
        <w:tabs>
          <w:tab w:val="num" w:pos="1440"/>
        </w:tabs>
        <w:ind w:left="1440" w:hanging="360"/>
      </w:pPr>
    </w:lvl>
    <w:lvl w:ilvl="2" w:tplc="040E0005" w:tentative="1">
      <w:start w:val="1"/>
      <w:numFmt w:val="lowerRoman"/>
      <w:lvlText w:val="%3."/>
      <w:lvlJc w:val="right"/>
      <w:pPr>
        <w:tabs>
          <w:tab w:val="num" w:pos="2160"/>
        </w:tabs>
        <w:ind w:left="2160" w:hanging="180"/>
      </w:pPr>
    </w:lvl>
    <w:lvl w:ilvl="3" w:tplc="040E0001" w:tentative="1">
      <w:start w:val="1"/>
      <w:numFmt w:val="decimal"/>
      <w:lvlText w:val="%4."/>
      <w:lvlJc w:val="left"/>
      <w:pPr>
        <w:tabs>
          <w:tab w:val="num" w:pos="2880"/>
        </w:tabs>
        <w:ind w:left="2880" w:hanging="360"/>
      </w:pPr>
    </w:lvl>
    <w:lvl w:ilvl="4" w:tplc="040E0003" w:tentative="1">
      <w:start w:val="1"/>
      <w:numFmt w:val="lowerLetter"/>
      <w:lvlText w:val="%5."/>
      <w:lvlJc w:val="left"/>
      <w:pPr>
        <w:tabs>
          <w:tab w:val="num" w:pos="3600"/>
        </w:tabs>
        <w:ind w:left="3600" w:hanging="360"/>
      </w:pPr>
    </w:lvl>
    <w:lvl w:ilvl="5" w:tplc="040E0005" w:tentative="1">
      <w:start w:val="1"/>
      <w:numFmt w:val="lowerRoman"/>
      <w:lvlText w:val="%6."/>
      <w:lvlJc w:val="right"/>
      <w:pPr>
        <w:tabs>
          <w:tab w:val="num" w:pos="4320"/>
        </w:tabs>
        <w:ind w:left="4320" w:hanging="180"/>
      </w:pPr>
    </w:lvl>
    <w:lvl w:ilvl="6" w:tplc="040E0001" w:tentative="1">
      <w:start w:val="1"/>
      <w:numFmt w:val="decimal"/>
      <w:lvlText w:val="%7."/>
      <w:lvlJc w:val="left"/>
      <w:pPr>
        <w:tabs>
          <w:tab w:val="num" w:pos="5040"/>
        </w:tabs>
        <w:ind w:left="5040" w:hanging="360"/>
      </w:pPr>
    </w:lvl>
    <w:lvl w:ilvl="7" w:tplc="040E0003" w:tentative="1">
      <w:start w:val="1"/>
      <w:numFmt w:val="lowerLetter"/>
      <w:lvlText w:val="%8."/>
      <w:lvlJc w:val="left"/>
      <w:pPr>
        <w:tabs>
          <w:tab w:val="num" w:pos="5760"/>
        </w:tabs>
        <w:ind w:left="5760" w:hanging="360"/>
      </w:pPr>
    </w:lvl>
    <w:lvl w:ilvl="8" w:tplc="040E0005" w:tentative="1">
      <w:start w:val="1"/>
      <w:numFmt w:val="lowerRoman"/>
      <w:lvlText w:val="%9."/>
      <w:lvlJc w:val="right"/>
      <w:pPr>
        <w:tabs>
          <w:tab w:val="num" w:pos="6480"/>
        </w:tabs>
        <w:ind w:left="6480" w:hanging="180"/>
      </w:pPr>
    </w:lvl>
  </w:abstractNum>
  <w:abstractNum w:abstractNumId="35" w15:restartNumberingAfterBreak="0">
    <w:nsid w:val="7A893AB9"/>
    <w:multiLevelType w:val="hybridMultilevel"/>
    <w:tmpl w:val="BB38F9E8"/>
    <w:lvl w:ilvl="0" w:tplc="570CCA3A">
      <w:numFmt w:val="bullet"/>
      <w:pStyle w:val="okeanujfelsorolasbetvel"/>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C76043A"/>
    <w:multiLevelType w:val="hybridMultilevel"/>
    <w:tmpl w:val="435A5A8A"/>
    <w:lvl w:ilvl="0" w:tplc="C91A987A">
      <w:start w:val="1"/>
      <w:numFmt w:val="bullet"/>
      <w:lvlText w:val="-"/>
      <w:lvlJc w:val="left"/>
      <w:pPr>
        <w:ind w:left="1429" w:hanging="360"/>
      </w:pPr>
      <w:rPr>
        <w:rFonts w:ascii="Bookman Old Style" w:eastAsia="Times New Roman" w:hAnsi="Bookman Old Style" w:cs="Bookman Old Style" w:hint="default"/>
        <w:b/>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37" w15:restartNumberingAfterBreak="0">
    <w:nsid w:val="7EEC06A4"/>
    <w:multiLevelType w:val="hybridMultilevel"/>
    <w:tmpl w:val="9D9C117C"/>
    <w:lvl w:ilvl="0" w:tplc="040E0001">
      <w:start w:val="1"/>
      <w:numFmt w:val="upperRoman"/>
      <w:pStyle w:val="Cmsor1"/>
      <w:lvlText w:val="%1."/>
      <w:lvlJc w:val="left"/>
      <w:pPr>
        <w:tabs>
          <w:tab w:val="num" w:pos="720"/>
        </w:tabs>
        <w:ind w:left="720" w:hanging="720"/>
      </w:pPr>
      <w:rPr>
        <w:rFonts w:cs="Times New Roman" w:hint="default"/>
      </w:rPr>
    </w:lvl>
    <w:lvl w:ilvl="1" w:tplc="040E0003">
      <w:start w:val="1"/>
      <w:numFmt w:val="lowerLetter"/>
      <w:lvlText w:val="%2)"/>
      <w:lvlJc w:val="left"/>
      <w:pPr>
        <w:tabs>
          <w:tab w:val="num" w:pos="1440"/>
        </w:tabs>
        <w:ind w:left="1440" w:hanging="360"/>
      </w:pPr>
      <w:rPr>
        <w:rFonts w:cs="Times New Roman" w:hint="default"/>
      </w:rPr>
    </w:lvl>
    <w:lvl w:ilvl="2" w:tplc="040E0005">
      <w:numFmt w:val="bullet"/>
      <w:lvlText w:val="–"/>
      <w:lvlJc w:val="left"/>
      <w:pPr>
        <w:tabs>
          <w:tab w:val="num" w:pos="2340"/>
        </w:tabs>
        <w:ind w:left="2340" w:hanging="360"/>
      </w:pPr>
      <w:rPr>
        <w:rFonts w:ascii="H-Times New Roman" w:eastAsia="Times New Roman" w:hAnsi="H-Times New Roman" w:hint="default"/>
      </w:rPr>
    </w:lvl>
    <w:lvl w:ilvl="3" w:tplc="040E0001" w:tentative="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38" w15:restartNumberingAfterBreak="0">
    <w:nsid w:val="7FD853B4"/>
    <w:multiLevelType w:val="hybridMultilevel"/>
    <w:tmpl w:val="FF2CDBE6"/>
    <w:lvl w:ilvl="0" w:tplc="040E0011">
      <w:start w:val="1"/>
      <w:numFmt w:val="decimal"/>
      <w:lvlText w:val="%1)"/>
      <w:lvlJc w:val="left"/>
      <w:pPr>
        <w:ind w:left="720" w:hanging="360"/>
      </w:pPr>
      <w:rPr>
        <w:rFonts w:hint="default"/>
      </w:rPr>
    </w:lvl>
    <w:lvl w:ilvl="1" w:tplc="865E523E">
      <w:start w:val="1"/>
      <w:numFmt w:val="lowerLetter"/>
      <w:lvlText w:val="%2."/>
      <w:lvlJc w:val="left"/>
      <w:pPr>
        <w:ind w:left="1440" w:hanging="360"/>
      </w:pPr>
      <w:rPr>
        <w:b w:val="0"/>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5"/>
  </w:num>
  <w:num w:numId="2">
    <w:abstractNumId w:val="0"/>
  </w:num>
  <w:num w:numId="3">
    <w:abstractNumId w:val="20"/>
  </w:num>
  <w:num w:numId="4">
    <w:abstractNumId w:val="34"/>
  </w:num>
  <w:num w:numId="5">
    <w:abstractNumId w:val="14"/>
  </w:num>
  <w:num w:numId="6">
    <w:abstractNumId w:val="7"/>
  </w:num>
  <w:num w:numId="7">
    <w:abstractNumId w:val="15"/>
  </w:num>
  <w:num w:numId="8">
    <w:abstractNumId w:val="13"/>
  </w:num>
  <w:num w:numId="9">
    <w:abstractNumId w:val="26"/>
  </w:num>
  <w:num w:numId="10">
    <w:abstractNumId w:val="37"/>
  </w:num>
  <w:num w:numId="11">
    <w:abstractNumId w:val="30"/>
  </w:num>
  <w:num w:numId="12">
    <w:abstractNumId w:val="28"/>
  </w:num>
  <w:num w:numId="13">
    <w:abstractNumId w:val="24"/>
  </w:num>
  <w:num w:numId="14">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num>
  <w:num w:numId="16">
    <w:abstractNumId w:val="9"/>
  </w:num>
  <w:num w:numId="17">
    <w:abstractNumId w:val="29"/>
  </w:num>
  <w:num w:numId="18">
    <w:abstractNumId w:val="22"/>
  </w:num>
  <w:num w:numId="19">
    <w:abstractNumId w:val="5"/>
  </w:num>
  <w:num w:numId="20">
    <w:abstractNumId w:val="31"/>
  </w:num>
  <w:num w:numId="21">
    <w:abstractNumId w:val="11"/>
  </w:num>
  <w:num w:numId="22">
    <w:abstractNumId w:val="8"/>
  </w:num>
  <w:num w:numId="23">
    <w:abstractNumId w:val="16"/>
  </w:num>
  <w:num w:numId="24">
    <w:abstractNumId w:val="23"/>
  </w:num>
  <w:num w:numId="25">
    <w:abstractNumId w:val="6"/>
  </w:num>
  <w:num w:numId="26">
    <w:abstractNumId w:val="36"/>
  </w:num>
  <w:num w:numId="27">
    <w:abstractNumId w:val="17"/>
  </w:num>
  <w:num w:numId="28">
    <w:abstractNumId w:val="19"/>
  </w:num>
  <w:num w:numId="29">
    <w:abstractNumId w:val="27"/>
  </w:num>
  <w:num w:numId="30">
    <w:abstractNumId w:val="10"/>
  </w:num>
  <w:num w:numId="31">
    <w:abstractNumId w:val="25"/>
  </w:num>
  <w:num w:numId="32">
    <w:abstractNumId w:val="1"/>
  </w:num>
  <w:num w:numId="33">
    <w:abstractNumId w:val="12"/>
  </w:num>
  <w:num w:numId="34">
    <w:abstractNumId w:val="32"/>
  </w:num>
  <w:num w:numId="35">
    <w:abstractNumId w:val="21"/>
  </w:num>
  <w:num w:numId="36">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revisionView w:markup="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50E"/>
    <w:rsid w:val="00000230"/>
    <w:rsid w:val="000010E8"/>
    <w:rsid w:val="00002039"/>
    <w:rsid w:val="000020CE"/>
    <w:rsid w:val="000021B6"/>
    <w:rsid w:val="0000291E"/>
    <w:rsid w:val="00003471"/>
    <w:rsid w:val="00003C24"/>
    <w:rsid w:val="00005B84"/>
    <w:rsid w:val="0001077B"/>
    <w:rsid w:val="00010BD0"/>
    <w:rsid w:val="00010E0B"/>
    <w:rsid w:val="00011C81"/>
    <w:rsid w:val="00011F99"/>
    <w:rsid w:val="000121E6"/>
    <w:rsid w:val="000129F7"/>
    <w:rsid w:val="00013149"/>
    <w:rsid w:val="000138EA"/>
    <w:rsid w:val="00013AE9"/>
    <w:rsid w:val="000143DF"/>
    <w:rsid w:val="000151D2"/>
    <w:rsid w:val="00015AF1"/>
    <w:rsid w:val="00015CD4"/>
    <w:rsid w:val="000161CD"/>
    <w:rsid w:val="00016E8B"/>
    <w:rsid w:val="00016FDA"/>
    <w:rsid w:val="00020551"/>
    <w:rsid w:val="00020715"/>
    <w:rsid w:val="0002077A"/>
    <w:rsid w:val="00020C70"/>
    <w:rsid w:val="00020FE8"/>
    <w:rsid w:val="0002186B"/>
    <w:rsid w:val="000231A6"/>
    <w:rsid w:val="00024DB3"/>
    <w:rsid w:val="000250FC"/>
    <w:rsid w:val="00026B1F"/>
    <w:rsid w:val="000300B0"/>
    <w:rsid w:val="00030D92"/>
    <w:rsid w:val="000312E3"/>
    <w:rsid w:val="00031EF0"/>
    <w:rsid w:val="0003274C"/>
    <w:rsid w:val="0003388C"/>
    <w:rsid w:val="00033B0C"/>
    <w:rsid w:val="000342A5"/>
    <w:rsid w:val="000355DC"/>
    <w:rsid w:val="0003643E"/>
    <w:rsid w:val="00036E19"/>
    <w:rsid w:val="0003705B"/>
    <w:rsid w:val="000407D1"/>
    <w:rsid w:val="0004121F"/>
    <w:rsid w:val="000436A9"/>
    <w:rsid w:val="000445EB"/>
    <w:rsid w:val="00045161"/>
    <w:rsid w:val="00045823"/>
    <w:rsid w:val="00046A17"/>
    <w:rsid w:val="00047BDC"/>
    <w:rsid w:val="00051131"/>
    <w:rsid w:val="0005157F"/>
    <w:rsid w:val="00051FCC"/>
    <w:rsid w:val="00052EFD"/>
    <w:rsid w:val="00054A21"/>
    <w:rsid w:val="00054E48"/>
    <w:rsid w:val="00057E0C"/>
    <w:rsid w:val="000607CC"/>
    <w:rsid w:val="0006131C"/>
    <w:rsid w:val="00062C4F"/>
    <w:rsid w:val="00063608"/>
    <w:rsid w:val="00065BDA"/>
    <w:rsid w:val="000662AA"/>
    <w:rsid w:val="00066928"/>
    <w:rsid w:val="00066960"/>
    <w:rsid w:val="000673C2"/>
    <w:rsid w:val="0006748E"/>
    <w:rsid w:val="00067C39"/>
    <w:rsid w:val="0007011A"/>
    <w:rsid w:val="0007160A"/>
    <w:rsid w:val="00074A59"/>
    <w:rsid w:val="00074EE9"/>
    <w:rsid w:val="000759A0"/>
    <w:rsid w:val="000802BF"/>
    <w:rsid w:val="00080DB6"/>
    <w:rsid w:val="00081076"/>
    <w:rsid w:val="000817E7"/>
    <w:rsid w:val="00081F60"/>
    <w:rsid w:val="000826F2"/>
    <w:rsid w:val="0008290E"/>
    <w:rsid w:val="00082CE1"/>
    <w:rsid w:val="00083449"/>
    <w:rsid w:val="0008424E"/>
    <w:rsid w:val="000859F6"/>
    <w:rsid w:val="000871E3"/>
    <w:rsid w:val="0008756A"/>
    <w:rsid w:val="00090920"/>
    <w:rsid w:val="00090CB8"/>
    <w:rsid w:val="00091FAE"/>
    <w:rsid w:val="000934C9"/>
    <w:rsid w:val="000936E6"/>
    <w:rsid w:val="00093DDF"/>
    <w:rsid w:val="000949B9"/>
    <w:rsid w:val="000962D3"/>
    <w:rsid w:val="00096377"/>
    <w:rsid w:val="000964AE"/>
    <w:rsid w:val="000965EC"/>
    <w:rsid w:val="000A06B5"/>
    <w:rsid w:val="000A1EED"/>
    <w:rsid w:val="000A2374"/>
    <w:rsid w:val="000A2577"/>
    <w:rsid w:val="000A276C"/>
    <w:rsid w:val="000A2AC0"/>
    <w:rsid w:val="000A4A73"/>
    <w:rsid w:val="000A552D"/>
    <w:rsid w:val="000A57CA"/>
    <w:rsid w:val="000A7389"/>
    <w:rsid w:val="000B02EA"/>
    <w:rsid w:val="000B0DB1"/>
    <w:rsid w:val="000B0E11"/>
    <w:rsid w:val="000B1364"/>
    <w:rsid w:val="000B1EB7"/>
    <w:rsid w:val="000B1FC2"/>
    <w:rsid w:val="000B2D5F"/>
    <w:rsid w:val="000B3AFF"/>
    <w:rsid w:val="000B4139"/>
    <w:rsid w:val="000B43D8"/>
    <w:rsid w:val="000B4F83"/>
    <w:rsid w:val="000B5A62"/>
    <w:rsid w:val="000B5D4D"/>
    <w:rsid w:val="000B6330"/>
    <w:rsid w:val="000B6672"/>
    <w:rsid w:val="000B6E15"/>
    <w:rsid w:val="000C0CD0"/>
    <w:rsid w:val="000C1A22"/>
    <w:rsid w:val="000C2FAE"/>
    <w:rsid w:val="000C4AE0"/>
    <w:rsid w:val="000C52FF"/>
    <w:rsid w:val="000C546B"/>
    <w:rsid w:val="000C579B"/>
    <w:rsid w:val="000C57CE"/>
    <w:rsid w:val="000C6BD7"/>
    <w:rsid w:val="000C75A3"/>
    <w:rsid w:val="000D0259"/>
    <w:rsid w:val="000D0CF5"/>
    <w:rsid w:val="000D1641"/>
    <w:rsid w:val="000D1C1D"/>
    <w:rsid w:val="000D2042"/>
    <w:rsid w:val="000D22DD"/>
    <w:rsid w:val="000D38D4"/>
    <w:rsid w:val="000D3914"/>
    <w:rsid w:val="000D4AF7"/>
    <w:rsid w:val="000D507A"/>
    <w:rsid w:val="000D541E"/>
    <w:rsid w:val="000D6440"/>
    <w:rsid w:val="000D703D"/>
    <w:rsid w:val="000D72D7"/>
    <w:rsid w:val="000D7E28"/>
    <w:rsid w:val="000E04F9"/>
    <w:rsid w:val="000E1053"/>
    <w:rsid w:val="000E10ED"/>
    <w:rsid w:val="000E425E"/>
    <w:rsid w:val="000E4731"/>
    <w:rsid w:val="000E4D2A"/>
    <w:rsid w:val="000E75B0"/>
    <w:rsid w:val="000E75F9"/>
    <w:rsid w:val="000F0332"/>
    <w:rsid w:val="000F06E1"/>
    <w:rsid w:val="000F1BE5"/>
    <w:rsid w:val="000F22ED"/>
    <w:rsid w:val="000F2A80"/>
    <w:rsid w:val="000F333C"/>
    <w:rsid w:val="000F3C15"/>
    <w:rsid w:val="000F4101"/>
    <w:rsid w:val="000F469F"/>
    <w:rsid w:val="000F4CE1"/>
    <w:rsid w:val="000F4D15"/>
    <w:rsid w:val="000F675F"/>
    <w:rsid w:val="000F67C8"/>
    <w:rsid w:val="000F6939"/>
    <w:rsid w:val="000F77CC"/>
    <w:rsid w:val="00101445"/>
    <w:rsid w:val="00102ABD"/>
    <w:rsid w:val="0010402A"/>
    <w:rsid w:val="001048B0"/>
    <w:rsid w:val="00105B25"/>
    <w:rsid w:val="00106A20"/>
    <w:rsid w:val="00107670"/>
    <w:rsid w:val="001077BE"/>
    <w:rsid w:val="0011424D"/>
    <w:rsid w:val="001143B0"/>
    <w:rsid w:val="00115993"/>
    <w:rsid w:val="0011719D"/>
    <w:rsid w:val="001176F6"/>
    <w:rsid w:val="0012113D"/>
    <w:rsid w:val="0012148D"/>
    <w:rsid w:val="00122BFD"/>
    <w:rsid w:val="0012300E"/>
    <w:rsid w:val="001230AF"/>
    <w:rsid w:val="00123DFB"/>
    <w:rsid w:val="00127571"/>
    <w:rsid w:val="00127D81"/>
    <w:rsid w:val="0013053D"/>
    <w:rsid w:val="0013071A"/>
    <w:rsid w:val="00130EDD"/>
    <w:rsid w:val="001325D1"/>
    <w:rsid w:val="00133444"/>
    <w:rsid w:val="00133EDF"/>
    <w:rsid w:val="0013513E"/>
    <w:rsid w:val="00135C83"/>
    <w:rsid w:val="00136F27"/>
    <w:rsid w:val="00140005"/>
    <w:rsid w:val="00140E38"/>
    <w:rsid w:val="00141A0D"/>
    <w:rsid w:val="00143500"/>
    <w:rsid w:val="001440FE"/>
    <w:rsid w:val="001444DD"/>
    <w:rsid w:val="00145D8B"/>
    <w:rsid w:val="0014655E"/>
    <w:rsid w:val="001506ED"/>
    <w:rsid w:val="001521A8"/>
    <w:rsid w:val="001532CA"/>
    <w:rsid w:val="001545EA"/>
    <w:rsid w:val="00154C9C"/>
    <w:rsid w:val="001551C6"/>
    <w:rsid w:val="001554A2"/>
    <w:rsid w:val="00155610"/>
    <w:rsid w:val="00156A6F"/>
    <w:rsid w:val="001575F3"/>
    <w:rsid w:val="0016055F"/>
    <w:rsid w:val="0016154B"/>
    <w:rsid w:val="00161B72"/>
    <w:rsid w:val="00161F93"/>
    <w:rsid w:val="00162487"/>
    <w:rsid w:val="001629F2"/>
    <w:rsid w:val="0016313D"/>
    <w:rsid w:val="001636FE"/>
    <w:rsid w:val="00164381"/>
    <w:rsid w:val="001647EC"/>
    <w:rsid w:val="00165099"/>
    <w:rsid w:val="00165322"/>
    <w:rsid w:val="001655AF"/>
    <w:rsid w:val="001721E2"/>
    <w:rsid w:val="0017262E"/>
    <w:rsid w:val="00172730"/>
    <w:rsid w:val="00172BCE"/>
    <w:rsid w:val="00173E7D"/>
    <w:rsid w:val="00173FF7"/>
    <w:rsid w:val="00175473"/>
    <w:rsid w:val="00175A74"/>
    <w:rsid w:val="00176C76"/>
    <w:rsid w:val="00180DB3"/>
    <w:rsid w:val="00181005"/>
    <w:rsid w:val="00184D91"/>
    <w:rsid w:val="00184D97"/>
    <w:rsid w:val="001909E0"/>
    <w:rsid w:val="0019291D"/>
    <w:rsid w:val="00192ECC"/>
    <w:rsid w:val="00193611"/>
    <w:rsid w:val="00193E61"/>
    <w:rsid w:val="001949D2"/>
    <w:rsid w:val="001974A6"/>
    <w:rsid w:val="00197738"/>
    <w:rsid w:val="00197840"/>
    <w:rsid w:val="001A012C"/>
    <w:rsid w:val="001A1255"/>
    <w:rsid w:val="001A1412"/>
    <w:rsid w:val="001A1664"/>
    <w:rsid w:val="001A1956"/>
    <w:rsid w:val="001A2307"/>
    <w:rsid w:val="001A2DA8"/>
    <w:rsid w:val="001A3383"/>
    <w:rsid w:val="001A41F6"/>
    <w:rsid w:val="001A453A"/>
    <w:rsid w:val="001A48A9"/>
    <w:rsid w:val="001B2084"/>
    <w:rsid w:val="001B310E"/>
    <w:rsid w:val="001B311D"/>
    <w:rsid w:val="001B4714"/>
    <w:rsid w:val="001B6141"/>
    <w:rsid w:val="001B6371"/>
    <w:rsid w:val="001B6F3D"/>
    <w:rsid w:val="001B7D13"/>
    <w:rsid w:val="001C5269"/>
    <w:rsid w:val="001C5620"/>
    <w:rsid w:val="001C5F50"/>
    <w:rsid w:val="001C6799"/>
    <w:rsid w:val="001C692D"/>
    <w:rsid w:val="001C79F4"/>
    <w:rsid w:val="001D08D7"/>
    <w:rsid w:val="001D0D6F"/>
    <w:rsid w:val="001D158A"/>
    <w:rsid w:val="001D2002"/>
    <w:rsid w:val="001D21EC"/>
    <w:rsid w:val="001D2780"/>
    <w:rsid w:val="001D2B54"/>
    <w:rsid w:val="001D316B"/>
    <w:rsid w:val="001D367F"/>
    <w:rsid w:val="001D6800"/>
    <w:rsid w:val="001D7150"/>
    <w:rsid w:val="001E2B3D"/>
    <w:rsid w:val="001E4234"/>
    <w:rsid w:val="001E4FF9"/>
    <w:rsid w:val="001E556E"/>
    <w:rsid w:val="001E596A"/>
    <w:rsid w:val="001E59EA"/>
    <w:rsid w:val="001E7A79"/>
    <w:rsid w:val="001F0D00"/>
    <w:rsid w:val="001F2772"/>
    <w:rsid w:val="001F2E99"/>
    <w:rsid w:val="001F3D0F"/>
    <w:rsid w:val="001F5D12"/>
    <w:rsid w:val="001F5E27"/>
    <w:rsid w:val="001F69B3"/>
    <w:rsid w:val="001F735D"/>
    <w:rsid w:val="00200EE7"/>
    <w:rsid w:val="002017B1"/>
    <w:rsid w:val="00201DDB"/>
    <w:rsid w:val="0020295D"/>
    <w:rsid w:val="00204727"/>
    <w:rsid w:val="0020741A"/>
    <w:rsid w:val="002076AB"/>
    <w:rsid w:val="00207A8E"/>
    <w:rsid w:val="00207BB8"/>
    <w:rsid w:val="0021107B"/>
    <w:rsid w:val="00211A3A"/>
    <w:rsid w:val="00213629"/>
    <w:rsid w:val="00214666"/>
    <w:rsid w:val="0021650C"/>
    <w:rsid w:val="002178CB"/>
    <w:rsid w:val="0022007A"/>
    <w:rsid w:val="00221D60"/>
    <w:rsid w:val="00222951"/>
    <w:rsid w:val="00222F68"/>
    <w:rsid w:val="002231C6"/>
    <w:rsid w:val="00224515"/>
    <w:rsid w:val="00225182"/>
    <w:rsid w:val="00225A62"/>
    <w:rsid w:val="002265DE"/>
    <w:rsid w:val="00226953"/>
    <w:rsid w:val="00227FCD"/>
    <w:rsid w:val="00230A11"/>
    <w:rsid w:val="00231053"/>
    <w:rsid w:val="00231C56"/>
    <w:rsid w:val="00231E01"/>
    <w:rsid w:val="00232E3D"/>
    <w:rsid w:val="002330B9"/>
    <w:rsid w:val="00233B14"/>
    <w:rsid w:val="00235D33"/>
    <w:rsid w:val="00236A95"/>
    <w:rsid w:val="00236B1F"/>
    <w:rsid w:val="00240284"/>
    <w:rsid w:val="00240699"/>
    <w:rsid w:val="00240B25"/>
    <w:rsid w:val="0024170C"/>
    <w:rsid w:val="00241953"/>
    <w:rsid w:val="0024195C"/>
    <w:rsid w:val="00242AD7"/>
    <w:rsid w:val="002439F9"/>
    <w:rsid w:val="00243D11"/>
    <w:rsid w:val="00244427"/>
    <w:rsid w:val="00244539"/>
    <w:rsid w:val="00244CB9"/>
    <w:rsid w:val="002458ED"/>
    <w:rsid w:val="00245C8C"/>
    <w:rsid w:val="00246120"/>
    <w:rsid w:val="00247019"/>
    <w:rsid w:val="00247428"/>
    <w:rsid w:val="00247C5D"/>
    <w:rsid w:val="00250099"/>
    <w:rsid w:val="002504D0"/>
    <w:rsid w:val="002517D2"/>
    <w:rsid w:val="00252ECE"/>
    <w:rsid w:val="0025364D"/>
    <w:rsid w:val="00254D80"/>
    <w:rsid w:val="002558B9"/>
    <w:rsid w:val="00256A17"/>
    <w:rsid w:val="0025724D"/>
    <w:rsid w:val="0026001F"/>
    <w:rsid w:val="00260ABE"/>
    <w:rsid w:val="0026163A"/>
    <w:rsid w:val="00263285"/>
    <w:rsid w:val="00263970"/>
    <w:rsid w:val="002645DD"/>
    <w:rsid w:val="0026486A"/>
    <w:rsid w:val="002659BA"/>
    <w:rsid w:val="00265CE8"/>
    <w:rsid w:val="00265E2D"/>
    <w:rsid w:val="00267615"/>
    <w:rsid w:val="00267F55"/>
    <w:rsid w:val="002715D5"/>
    <w:rsid w:val="002732D2"/>
    <w:rsid w:val="00273305"/>
    <w:rsid w:val="00275096"/>
    <w:rsid w:val="002755AB"/>
    <w:rsid w:val="00275609"/>
    <w:rsid w:val="00275C4B"/>
    <w:rsid w:val="00276692"/>
    <w:rsid w:val="002775B6"/>
    <w:rsid w:val="00277791"/>
    <w:rsid w:val="00277882"/>
    <w:rsid w:val="0027789B"/>
    <w:rsid w:val="0028072C"/>
    <w:rsid w:val="0028078A"/>
    <w:rsid w:val="00280DC8"/>
    <w:rsid w:val="002816D4"/>
    <w:rsid w:val="00281FD1"/>
    <w:rsid w:val="0028209D"/>
    <w:rsid w:val="00282DFD"/>
    <w:rsid w:val="00283B0E"/>
    <w:rsid w:val="00285986"/>
    <w:rsid w:val="002865B8"/>
    <w:rsid w:val="002868F5"/>
    <w:rsid w:val="00286B0E"/>
    <w:rsid w:val="0028755A"/>
    <w:rsid w:val="0029100D"/>
    <w:rsid w:val="00293700"/>
    <w:rsid w:val="002940DC"/>
    <w:rsid w:val="00297CD3"/>
    <w:rsid w:val="002A12A7"/>
    <w:rsid w:val="002A271E"/>
    <w:rsid w:val="002A49FB"/>
    <w:rsid w:val="002A519D"/>
    <w:rsid w:val="002A5C61"/>
    <w:rsid w:val="002A5D09"/>
    <w:rsid w:val="002A66A4"/>
    <w:rsid w:val="002A7D70"/>
    <w:rsid w:val="002B06B3"/>
    <w:rsid w:val="002B0B0C"/>
    <w:rsid w:val="002B2A1D"/>
    <w:rsid w:val="002B3CA1"/>
    <w:rsid w:val="002B4C2C"/>
    <w:rsid w:val="002B4F05"/>
    <w:rsid w:val="002B59F9"/>
    <w:rsid w:val="002B608E"/>
    <w:rsid w:val="002B64B7"/>
    <w:rsid w:val="002C0723"/>
    <w:rsid w:val="002C12FC"/>
    <w:rsid w:val="002C1765"/>
    <w:rsid w:val="002C1E66"/>
    <w:rsid w:val="002C1FDF"/>
    <w:rsid w:val="002C2673"/>
    <w:rsid w:val="002C3788"/>
    <w:rsid w:val="002C58F9"/>
    <w:rsid w:val="002C7434"/>
    <w:rsid w:val="002C79AF"/>
    <w:rsid w:val="002C7A99"/>
    <w:rsid w:val="002D0411"/>
    <w:rsid w:val="002D0F79"/>
    <w:rsid w:val="002D1B32"/>
    <w:rsid w:val="002D1F46"/>
    <w:rsid w:val="002D280D"/>
    <w:rsid w:val="002D306A"/>
    <w:rsid w:val="002D314A"/>
    <w:rsid w:val="002D44C9"/>
    <w:rsid w:val="002D45C0"/>
    <w:rsid w:val="002D4696"/>
    <w:rsid w:val="002D6CA3"/>
    <w:rsid w:val="002D789A"/>
    <w:rsid w:val="002E0295"/>
    <w:rsid w:val="002E0442"/>
    <w:rsid w:val="002E087F"/>
    <w:rsid w:val="002E0CDF"/>
    <w:rsid w:val="002E3C7D"/>
    <w:rsid w:val="002E478B"/>
    <w:rsid w:val="002E5124"/>
    <w:rsid w:val="002E56DF"/>
    <w:rsid w:val="002E5EAE"/>
    <w:rsid w:val="002E7180"/>
    <w:rsid w:val="002F29DB"/>
    <w:rsid w:val="002F36DF"/>
    <w:rsid w:val="002F443D"/>
    <w:rsid w:val="002F4BED"/>
    <w:rsid w:val="002F5DCC"/>
    <w:rsid w:val="002F5F1A"/>
    <w:rsid w:val="002F75AE"/>
    <w:rsid w:val="003004E7"/>
    <w:rsid w:val="003014AA"/>
    <w:rsid w:val="0030190B"/>
    <w:rsid w:val="00301F31"/>
    <w:rsid w:val="0030409A"/>
    <w:rsid w:val="003057DE"/>
    <w:rsid w:val="00305DD5"/>
    <w:rsid w:val="003070CD"/>
    <w:rsid w:val="003073EA"/>
    <w:rsid w:val="00311BEB"/>
    <w:rsid w:val="0031335E"/>
    <w:rsid w:val="003143C8"/>
    <w:rsid w:val="00314D94"/>
    <w:rsid w:val="003153BD"/>
    <w:rsid w:val="00315B94"/>
    <w:rsid w:val="003168EC"/>
    <w:rsid w:val="00317AD1"/>
    <w:rsid w:val="0032105A"/>
    <w:rsid w:val="0032292D"/>
    <w:rsid w:val="00322E61"/>
    <w:rsid w:val="00323888"/>
    <w:rsid w:val="00324DD8"/>
    <w:rsid w:val="00325A48"/>
    <w:rsid w:val="00326B37"/>
    <w:rsid w:val="003273F1"/>
    <w:rsid w:val="003301B5"/>
    <w:rsid w:val="00330956"/>
    <w:rsid w:val="00330AFA"/>
    <w:rsid w:val="003316B2"/>
    <w:rsid w:val="00332469"/>
    <w:rsid w:val="003335A8"/>
    <w:rsid w:val="00333843"/>
    <w:rsid w:val="003345F9"/>
    <w:rsid w:val="00334C0E"/>
    <w:rsid w:val="00336257"/>
    <w:rsid w:val="003367AA"/>
    <w:rsid w:val="00336997"/>
    <w:rsid w:val="00336CDB"/>
    <w:rsid w:val="00337851"/>
    <w:rsid w:val="00337B38"/>
    <w:rsid w:val="00342D0E"/>
    <w:rsid w:val="003450B0"/>
    <w:rsid w:val="003455D0"/>
    <w:rsid w:val="00345B1B"/>
    <w:rsid w:val="00346D5E"/>
    <w:rsid w:val="00346FFB"/>
    <w:rsid w:val="00346FFC"/>
    <w:rsid w:val="00351C78"/>
    <w:rsid w:val="00351EF0"/>
    <w:rsid w:val="003520B5"/>
    <w:rsid w:val="003549CB"/>
    <w:rsid w:val="00357453"/>
    <w:rsid w:val="00357C52"/>
    <w:rsid w:val="003605E8"/>
    <w:rsid w:val="00360A0D"/>
    <w:rsid w:val="00361B93"/>
    <w:rsid w:val="00361D28"/>
    <w:rsid w:val="00362B8D"/>
    <w:rsid w:val="00363549"/>
    <w:rsid w:val="00371CAE"/>
    <w:rsid w:val="00373DAA"/>
    <w:rsid w:val="00373F01"/>
    <w:rsid w:val="003740EC"/>
    <w:rsid w:val="00374CA4"/>
    <w:rsid w:val="00375671"/>
    <w:rsid w:val="003775B7"/>
    <w:rsid w:val="0038045C"/>
    <w:rsid w:val="00380847"/>
    <w:rsid w:val="00380BA1"/>
    <w:rsid w:val="003813FB"/>
    <w:rsid w:val="003847AC"/>
    <w:rsid w:val="00386202"/>
    <w:rsid w:val="00386842"/>
    <w:rsid w:val="00386E73"/>
    <w:rsid w:val="0038709F"/>
    <w:rsid w:val="0038792E"/>
    <w:rsid w:val="0039054B"/>
    <w:rsid w:val="0039063B"/>
    <w:rsid w:val="003911BB"/>
    <w:rsid w:val="00391617"/>
    <w:rsid w:val="003918EC"/>
    <w:rsid w:val="00393413"/>
    <w:rsid w:val="00395937"/>
    <w:rsid w:val="003A1006"/>
    <w:rsid w:val="003A2F32"/>
    <w:rsid w:val="003A31A7"/>
    <w:rsid w:val="003A3891"/>
    <w:rsid w:val="003A54E2"/>
    <w:rsid w:val="003A5E47"/>
    <w:rsid w:val="003A62C6"/>
    <w:rsid w:val="003A686C"/>
    <w:rsid w:val="003A6DED"/>
    <w:rsid w:val="003A76F7"/>
    <w:rsid w:val="003A7BC2"/>
    <w:rsid w:val="003B16C3"/>
    <w:rsid w:val="003B211E"/>
    <w:rsid w:val="003B3DDC"/>
    <w:rsid w:val="003B6760"/>
    <w:rsid w:val="003B6B78"/>
    <w:rsid w:val="003B706E"/>
    <w:rsid w:val="003C06B2"/>
    <w:rsid w:val="003C0B54"/>
    <w:rsid w:val="003C292C"/>
    <w:rsid w:val="003C4217"/>
    <w:rsid w:val="003C4885"/>
    <w:rsid w:val="003C4D0E"/>
    <w:rsid w:val="003C4E4F"/>
    <w:rsid w:val="003C5E18"/>
    <w:rsid w:val="003C5E30"/>
    <w:rsid w:val="003C6970"/>
    <w:rsid w:val="003C7A15"/>
    <w:rsid w:val="003C7B57"/>
    <w:rsid w:val="003C7FA5"/>
    <w:rsid w:val="003C7FD9"/>
    <w:rsid w:val="003D0B1C"/>
    <w:rsid w:val="003D0F69"/>
    <w:rsid w:val="003D2C11"/>
    <w:rsid w:val="003D2C68"/>
    <w:rsid w:val="003D3E20"/>
    <w:rsid w:val="003D593C"/>
    <w:rsid w:val="003D6B75"/>
    <w:rsid w:val="003D6D7A"/>
    <w:rsid w:val="003E17EE"/>
    <w:rsid w:val="003E391B"/>
    <w:rsid w:val="003E3F93"/>
    <w:rsid w:val="003E4201"/>
    <w:rsid w:val="003E4C26"/>
    <w:rsid w:val="003E4F84"/>
    <w:rsid w:val="003E504B"/>
    <w:rsid w:val="003E58CF"/>
    <w:rsid w:val="003E6148"/>
    <w:rsid w:val="003E7C82"/>
    <w:rsid w:val="003F0CC8"/>
    <w:rsid w:val="003F4457"/>
    <w:rsid w:val="003F518A"/>
    <w:rsid w:val="003F59D9"/>
    <w:rsid w:val="003F6E53"/>
    <w:rsid w:val="003F7757"/>
    <w:rsid w:val="003F7E38"/>
    <w:rsid w:val="00400F10"/>
    <w:rsid w:val="004019B5"/>
    <w:rsid w:val="00401BB0"/>
    <w:rsid w:val="0040221F"/>
    <w:rsid w:val="004025E5"/>
    <w:rsid w:val="00402B7D"/>
    <w:rsid w:val="00403290"/>
    <w:rsid w:val="00403380"/>
    <w:rsid w:val="004047DE"/>
    <w:rsid w:val="00405CE2"/>
    <w:rsid w:val="004073B8"/>
    <w:rsid w:val="004102B8"/>
    <w:rsid w:val="004107B7"/>
    <w:rsid w:val="0041275C"/>
    <w:rsid w:val="00413401"/>
    <w:rsid w:val="004151DC"/>
    <w:rsid w:val="00415750"/>
    <w:rsid w:val="00416093"/>
    <w:rsid w:val="00416406"/>
    <w:rsid w:val="0041746B"/>
    <w:rsid w:val="00417BC2"/>
    <w:rsid w:val="00420000"/>
    <w:rsid w:val="00420DA5"/>
    <w:rsid w:val="00420E20"/>
    <w:rsid w:val="00421BCC"/>
    <w:rsid w:val="004229D9"/>
    <w:rsid w:val="0042359D"/>
    <w:rsid w:val="004245CA"/>
    <w:rsid w:val="0042566E"/>
    <w:rsid w:val="00427869"/>
    <w:rsid w:val="0043002A"/>
    <w:rsid w:val="00431014"/>
    <w:rsid w:val="00431D0C"/>
    <w:rsid w:val="00432274"/>
    <w:rsid w:val="0043317C"/>
    <w:rsid w:val="00433ADB"/>
    <w:rsid w:val="00433D76"/>
    <w:rsid w:val="00433F53"/>
    <w:rsid w:val="00434DB4"/>
    <w:rsid w:val="00434FA3"/>
    <w:rsid w:val="0043532C"/>
    <w:rsid w:val="00435A43"/>
    <w:rsid w:val="00435CFF"/>
    <w:rsid w:val="0043649A"/>
    <w:rsid w:val="004364F0"/>
    <w:rsid w:val="00436887"/>
    <w:rsid w:val="00437C7F"/>
    <w:rsid w:val="00437E16"/>
    <w:rsid w:val="0044007F"/>
    <w:rsid w:val="004404EC"/>
    <w:rsid w:val="00440D39"/>
    <w:rsid w:val="004443AB"/>
    <w:rsid w:val="0044520C"/>
    <w:rsid w:val="0044547D"/>
    <w:rsid w:val="0044659F"/>
    <w:rsid w:val="00450DBD"/>
    <w:rsid w:val="004513BA"/>
    <w:rsid w:val="004536DC"/>
    <w:rsid w:val="00453E6E"/>
    <w:rsid w:val="0045473C"/>
    <w:rsid w:val="004550B7"/>
    <w:rsid w:val="0045512B"/>
    <w:rsid w:val="00455369"/>
    <w:rsid w:val="004573BD"/>
    <w:rsid w:val="00457509"/>
    <w:rsid w:val="00457D29"/>
    <w:rsid w:val="004604F9"/>
    <w:rsid w:val="0046059C"/>
    <w:rsid w:val="00461EF4"/>
    <w:rsid w:val="00463676"/>
    <w:rsid w:val="00463B02"/>
    <w:rsid w:val="00463FA4"/>
    <w:rsid w:val="00464B53"/>
    <w:rsid w:val="00465A8C"/>
    <w:rsid w:val="00465F95"/>
    <w:rsid w:val="00466267"/>
    <w:rsid w:val="00466299"/>
    <w:rsid w:val="00466492"/>
    <w:rsid w:val="00466902"/>
    <w:rsid w:val="00467039"/>
    <w:rsid w:val="00467576"/>
    <w:rsid w:val="00467B1F"/>
    <w:rsid w:val="00467ED8"/>
    <w:rsid w:val="004737D9"/>
    <w:rsid w:val="004740AE"/>
    <w:rsid w:val="00475B6C"/>
    <w:rsid w:val="004762A3"/>
    <w:rsid w:val="004763D4"/>
    <w:rsid w:val="00476EA7"/>
    <w:rsid w:val="0048078F"/>
    <w:rsid w:val="00481BDB"/>
    <w:rsid w:val="00482670"/>
    <w:rsid w:val="004826CF"/>
    <w:rsid w:val="00484785"/>
    <w:rsid w:val="00484A9A"/>
    <w:rsid w:val="00484E7F"/>
    <w:rsid w:val="0048521D"/>
    <w:rsid w:val="0048538C"/>
    <w:rsid w:val="004915E8"/>
    <w:rsid w:val="00491EE4"/>
    <w:rsid w:val="0049234C"/>
    <w:rsid w:val="00492398"/>
    <w:rsid w:val="004925DD"/>
    <w:rsid w:val="0049288A"/>
    <w:rsid w:val="00495053"/>
    <w:rsid w:val="004957A8"/>
    <w:rsid w:val="00495A74"/>
    <w:rsid w:val="00495DB3"/>
    <w:rsid w:val="00495DBA"/>
    <w:rsid w:val="0049760A"/>
    <w:rsid w:val="00497704"/>
    <w:rsid w:val="00497CE9"/>
    <w:rsid w:val="004A017D"/>
    <w:rsid w:val="004A0866"/>
    <w:rsid w:val="004A1E83"/>
    <w:rsid w:val="004A2029"/>
    <w:rsid w:val="004A338E"/>
    <w:rsid w:val="004A3A0D"/>
    <w:rsid w:val="004A3E39"/>
    <w:rsid w:val="004A561B"/>
    <w:rsid w:val="004A6278"/>
    <w:rsid w:val="004A70E2"/>
    <w:rsid w:val="004B0CD6"/>
    <w:rsid w:val="004B10AA"/>
    <w:rsid w:val="004B143D"/>
    <w:rsid w:val="004B2F14"/>
    <w:rsid w:val="004B46DE"/>
    <w:rsid w:val="004B68BA"/>
    <w:rsid w:val="004B7167"/>
    <w:rsid w:val="004C01DC"/>
    <w:rsid w:val="004C0588"/>
    <w:rsid w:val="004C1117"/>
    <w:rsid w:val="004C124C"/>
    <w:rsid w:val="004C1F43"/>
    <w:rsid w:val="004C2093"/>
    <w:rsid w:val="004C28B7"/>
    <w:rsid w:val="004C2E5E"/>
    <w:rsid w:val="004C451C"/>
    <w:rsid w:val="004C5365"/>
    <w:rsid w:val="004C6611"/>
    <w:rsid w:val="004C6CFB"/>
    <w:rsid w:val="004C7C7D"/>
    <w:rsid w:val="004D0A60"/>
    <w:rsid w:val="004D0D90"/>
    <w:rsid w:val="004D110E"/>
    <w:rsid w:val="004D22D3"/>
    <w:rsid w:val="004D3ED7"/>
    <w:rsid w:val="004D41C6"/>
    <w:rsid w:val="004D4C7A"/>
    <w:rsid w:val="004D68E0"/>
    <w:rsid w:val="004D7A5F"/>
    <w:rsid w:val="004E0D16"/>
    <w:rsid w:val="004E0D76"/>
    <w:rsid w:val="004E1AB2"/>
    <w:rsid w:val="004E1FAE"/>
    <w:rsid w:val="004E25BD"/>
    <w:rsid w:val="004E3970"/>
    <w:rsid w:val="004E3983"/>
    <w:rsid w:val="004E3C5A"/>
    <w:rsid w:val="004E41A2"/>
    <w:rsid w:val="004E4B15"/>
    <w:rsid w:val="004E578C"/>
    <w:rsid w:val="004F22BE"/>
    <w:rsid w:val="004F311C"/>
    <w:rsid w:val="004F3FE0"/>
    <w:rsid w:val="004F5C27"/>
    <w:rsid w:val="004F5EED"/>
    <w:rsid w:val="004F6314"/>
    <w:rsid w:val="004F6F75"/>
    <w:rsid w:val="004F70C7"/>
    <w:rsid w:val="0050206C"/>
    <w:rsid w:val="00503435"/>
    <w:rsid w:val="005035D1"/>
    <w:rsid w:val="00503FE6"/>
    <w:rsid w:val="00504000"/>
    <w:rsid w:val="00505A52"/>
    <w:rsid w:val="00505F9E"/>
    <w:rsid w:val="00506BC4"/>
    <w:rsid w:val="00507EEB"/>
    <w:rsid w:val="0051000E"/>
    <w:rsid w:val="00511B30"/>
    <w:rsid w:val="00511D39"/>
    <w:rsid w:val="00511DDF"/>
    <w:rsid w:val="00511FA1"/>
    <w:rsid w:val="00512244"/>
    <w:rsid w:val="00513AF4"/>
    <w:rsid w:val="00513ED7"/>
    <w:rsid w:val="005151CC"/>
    <w:rsid w:val="00520A43"/>
    <w:rsid w:val="005239B5"/>
    <w:rsid w:val="00524200"/>
    <w:rsid w:val="00524A01"/>
    <w:rsid w:val="00525E9E"/>
    <w:rsid w:val="00526F65"/>
    <w:rsid w:val="00527331"/>
    <w:rsid w:val="00530700"/>
    <w:rsid w:val="00530A13"/>
    <w:rsid w:val="00530EFF"/>
    <w:rsid w:val="0053120D"/>
    <w:rsid w:val="00531994"/>
    <w:rsid w:val="00532436"/>
    <w:rsid w:val="00533133"/>
    <w:rsid w:val="005340F3"/>
    <w:rsid w:val="0053438C"/>
    <w:rsid w:val="00534E44"/>
    <w:rsid w:val="005355B3"/>
    <w:rsid w:val="00535A6D"/>
    <w:rsid w:val="00535B32"/>
    <w:rsid w:val="00537867"/>
    <w:rsid w:val="005410B8"/>
    <w:rsid w:val="00541C62"/>
    <w:rsid w:val="00542380"/>
    <w:rsid w:val="0054348C"/>
    <w:rsid w:val="00544376"/>
    <w:rsid w:val="0054526C"/>
    <w:rsid w:val="00547730"/>
    <w:rsid w:val="00547C00"/>
    <w:rsid w:val="00547FFE"/>
    <w:rsid w:val="0055014A"/>
    <w:rsid w:val="0055396D"/>
    <w:rsid w:val="00554432"/>
    <w:rsid w:val="0055591B"/>
    <w:rsid w:val="0055634C"/>
    <w:rsid w:val="005565F5"/>
    <w:rsid w:val="00557B33"/>
    <w:rsid w:val="00560A15"/>
    <w:rsid w:val="0056115A"/>
    <w:rsid w:val="005618AE"/>
    <w:rsid w:val="005624F3"/>
    <w:rsid w:val="00563679"/>
    <w:rsid w:val="005646C1"/>
    <w:rsid w:val="0056490D"/>
    <w:rsid w:val="00564F30"/>
    <w:rsid w:val="00565350"/>
    <w:rsid w:val="005669DF"/>
    <w:rsid w:val="0056705A"/>
    <w:rsid w:val="00567495"/>
    <w:rsid w:val="00567B9C"/>
    <w:rsid w:val="00575103"/>
    <w:rsid w:val="0057537B"/>
    <w:rsid w:val="005756D6"/>
    <w:rsid w:val="00575A87"/>
    <w:rsid w:val="00575B56"/>
    <w:rsid w:val="0057639A"/>
    <w:rsid w:val="005777B5"/>
    <w:rsid w:val="0058121A"/>
    <w:rsid w:val="00581627"/>
    <w:rsid w:val="0058197B"/>
    <w:rsid w:val="0058296D"/>
    <w:rsid w:val="0058405F"/>
    <w:rsid w:val="00584D67"/>
    <w:rsid w:val="005866A1"/>
    <w:rsid w:val="0058737F"/>
    <w:rsid w:val="0058783E"/>
    <w:rsid w:val="00591DE1"/>
    <w:rsid w:val="005940AD"/>
    <w:rsid w:val="00594A56"/>
    <w:rsid w:val="00594C88"/>
    <w:rsid w:val="0059551D"/>
    <w:rsid w:val="0059673D"/>
    <w:rsid w:val="005A0EB2"/>
    <w:rsid w:val="005A10E4"/>
    <w:rsid w:val="005A1E0E"/>
    <w:rsid w:val="005A2F82"/>
    <w:rsid w:val="005A4728"/>
    <w:rsid w:val="005A6863"/>
    <w:rsid w:val="005A6BC7"/>
    <w:rsid w:val="005A7070"/>
    <w:rsid w:val="005A7142"/>
    <w:rsid w:val="005A7404"/>
    <w:rsid w:val="005B017A"/>
    <w:rsid w:val="005B0208"/>
    <w:rsid w:val="005B0DF0"/>
    <w:rsid w:val="005B1C30"/>
    <w:rsid w:val="005B2AB8"/>
    <w:rsid w:val="005B2EA6"/>
    <w:rsid w:val="005B4E44"/>
    <w:rsid w:val="005B544D"/>
    <w:rsid w:val="005B66CB"/>
    <w:rsid w:val="005B6F94"/>
    <w:rsid w:val="005B7C31"/>
    <w:rsid w:val="005C05D2"/>
    <w:rsid w:val="005C1A72"/>
    <w:rsid w:val="005C2CA2"/>
    <w:rsid w:val="005C3349"/>
    <w:rsid w:val="005C6BC6"/>
    <w:rsid w:val="005C6E84"/>
    <w:rsid w:val="005C70B4"/>
    <w:rsid w:val="005C7608"/>
    <w:rsid w:val="005C78EB"/>
    <w:rsid w:val="005C7A2D"/>
    <w:rsid w:val="005D0AA4"/>
    <w:rsid w:val="005D0F6F"/>
    <w:rsid w:val="005D2941"/>
    <w:rsid w:val="005D367F"/>
    <w:rsid w:val="005D3728"/>
    <w:rsid w:val="005D3C6A"/>
    <w:rsid w:val="005D408A"/>
    <w:rsid w:val="005D459C"/>
    <w:rsid w:val="005D4A72"/>
    <w:rsid w:val="005D5597"/>
    <w:rsid w:val="005D6A10"/>
    <w:rsid w:val="005E126C"/>
    <w:rsid w:val="005E1640"/>
    <w:rsid w:val="005E3536"/>
    <w:rsid w:val="005E4E8F"/>
    <w:rsid w:val="005E5408"/>
    <w:rsid w:val="005E596F"/>
    <w:rsid w:val="005E5CE5"/>
    <w:rsid w:val="005E6752"/>
    <w:rsid w:val="005E6CF5"/>
    <w:rsid w:val="005E79C5"/>
    <w:rsid w:val="005E7F2D"/>
    <w:rsid w:val="005F0580"/>
    <w:rsid w:val="005F0AA7"/>
    <w:rsid w:val="005F2992"/>
    <w:rsid w:val="005F3F33"/>
    <w:rsid w:val="005F445C"/>
    <w:rsid w:val="005F5430"/>
    <w:rsid w:val="005F592F"/>
    <w:rsid w:val="005F5B9C"/>
    <w:rsid w:val="005F5F1F"/>
    <w:rsid w:val="005F64F5"/>
    <w:rsid w:val="005F7177"/>
    <w:rsid w:val="005F7580"/>
    <w:rsid w:val="00600568"/>
    <w:rsid w:val="00601C33"/>
    <w:rsid w:val="0060218D"/>
    <w:rsid w:val="006021FD"/>
    <w:rsid w:val="0060275A"/>
    <w:rsid w:val="00607055"/>
    <w:rsid w:val="0060780D"/>
    <w:rsid w:val="00607C66"/>
    <w:rsid w:val="006109A7"/>
    <w:rsid w:val="00610A8F"/>
    <w:rsid w:val="0061242D"/>
    <w:rsid w:val="00615997"/>
    <w:rsid w:val="00616B99"/>
    <w:rsid w:val="00620096"/>
    <w:rsid w:val="006225AF"/>
    <w:rsid w:val="00622ACE"/>
    <w:rsid w:val="006244DB"/>
    <w:rsid w:val="006252DC"/>
    <w:rsid w:val="00625F7D"/>
    <w:rsid w:val="00627515"/>
    <w:rsid w:val="006276E3"/>
    <w:rsid w:val="00627B15"/>
    <w:rsid w:val="00627BFE"/>
    <w:rsid w:val="00630261"/>
    <w:rsid w:val="0063068E"/>
    <w:rsid w:val="0063227B"/>
    <w:rsid w:val="006331E1"/>
    <w:rsid w:val="00634B31"/>
    <w:rsid w:val="00635A3B"/>
    <w:rsid w:val="00635E1E"/>
    <w:rsid w:val="00636E8B"/>
    <w:rsid w:val="006379F9"/>
    <w:rsid w:val="00637F9C"/>
    <w:rsid w:val="00640717"/>
    <w:rsid w:val="00640C32"/>
    <w:rsid w:val="00641C07"/>
    <w:rsid w:val="00641CBD"/>
    <w:rsid w:val="00642827"/>
    <w:rsid w:val="006428B4"/>
    <w:rsid w:val="00642B84"/>
    <w:rsid w:val="00642E30"/>
    <w:rsid w:val="00643D92"/>
    <w:rsid w:val="00644111"/>
    <w:rsid w:val="00644E9A"/>
    <w:rsid w:val="00645053"/>
    <w:rsid w:val="00645A31"/>
    <w:rsid w:val="00645DF3"/>
    <w:rsid w:val="006461E6"/>
    <w:rsid w:val="00646A27"/>
    <w:rsid w:val="0064701A"/>
    <w:rsid w:val="00647236"/>
    <w:rsid w:val="0064780D"/>
    <w:rsid w:val="00647D69"/>
    <w:rsid w:val="0065026B"/>
    <w:rsid w:val="006503CC"/>
    <w:rsid w:val="00651CE7"/>
    <w:rsid w:val="00652BE2"/>
    <w:rsid w:val="006532FF"/>
    <w:rsid w:val="006539AE"/>
    <w:rsid w:val="00654733"/>
    <w:rsid w:val="00654D6B"/>
    <w:rsid w:val="00654F5A"/>
    <w:rsid w:val="006557AB"/>
    <w:rsid w:val="00655A6B"/>
    <w:rsid w:val="00655AC3"/>
    <w:rsid w:val="0065649E"/>
    <w:rsid w:val="006607EA"/>
    <w:rsid w:val="00660E7D"/>
    <w:rsid w:val="0066133B"/>
    <w:rsid w:val="0066256F"/>
    <w:rsid w:val="0066277B"/>
    <w:rsid w:val="00663052"/>
    <w:rsid w:val="006633FD"/>
    <w:rsid w:val="0066356D"/>
    <w:rsid w:val="00663AB6"/>
    <w:rsid w:val="00663DC5"/>
    <w:rsid w:val="006650E0"/>
    <w:rsid w:val="0066676E"/>
    <w:rsid w:val="006670A2"/>
    <w:rsid w:val="00667108"/>
    <w:rsid w:val="0066797B"/>
    <w:rsid w:val="00667E44"/>
    <w:rsid w:val="00671474"/>
    <w:rsid w:val="00671885"/>
    <w:rsid w:val="006726BD"/>
    <w:rsid w:val="0067629C"/>
    <w:rsid w:val="00677719"/>
    <w:rsid w:val="00677B11"/>
    <w:rsid w:val="006803C5"/>
    <w:rsid w:val="00681C1D"/>
    <w:rsid w:val="006825D4"/>
    <w:rsid w:val="0068335F"/>
    <w:rsid w:val="00683522"/>
    <w:rsid w:val="00683D81"/>
    <w:rsid w:val="00684424"/>
    <w:rsid w:val="00685092"/>
    <w:rsid w:val="006861EA"/>
    <w:rsid w:val="0068684D"/>
    <w:rsid w:val="00686933"/>
    <w:rsid w:val="00690ADD"/>
    <w:rsid w:val="00690B81"/>
    <w:rsid w:val="006910CB"/>
    <w:rsid w:val="00691333"/>
    <w:rsid w:val="0069189F"/>
    <w:rsid w:val="00691CD0"/>
    <w:rsid w:val="00692864"/>
    <w:rsid w:val="00692B0F"/>
    <w:rsid w:val="006934D1"/>
    <w:rsid w:val="0069452F"/>
    <w:rsid w:val="0069514B"/>
    <w:rsid w:val="0069568E"/>
    <w:rsid w:val="00695B91"/>
    <w:rsid w:val="006A0D17"/>
    <w:rsid w:val="006A1B97"/>
    <w:rsid w:val="006A1ED1"/>
    <w:rsid w:val="006A2F62"/>
    <w:rsid w:val="006A332D"/>
    <w:rsid w:val="006A432E"/>
    <w:rsid w:val="006A4DFA"/>
    <w:rsid w:val="006A627C"/>
    <w:rsid w:val="006A699B"/>
    <w:rsid w:val="006A6CC5"/>
    <w:rsid w:val="006B05ED"/>
    <w:rsid w:val="006B08EA"/>
    <w:rsid w:val="006B16B9"/>
    <w:rsid w:val="006B1721"/>
    <w:rsid w:val="006B2EE0"/>
    <w:rsid w:val="006B345A"/>
    <w:rsid w:val="006B4D6D"/>
    <w:rsid w:val="006B5037"/>
    <w:rsid w:val="006B5F1F"/>
    <w:rsid w:val="006B6FBE"/>
    <w:rsid w:val="006B7E58"/>
    <w:rsid w:val="006C0771"/>
    <w:rsid w:val="006C1F53"/>
    <w:rsid w:val="006C27F5"/>
    <w:rsid w:val="006C3CC5"/>
    <w:rsid w:val="006C3E09"/>
    <w:rsid w:val="006C4088"/>
    <w:rsid w:val="006C512E"/>
    <w:rsid w:val="006C5A34"/>
    <w:rsid w:val="006C5EFF"/>
    <w:rsid w:val="006C639B"/>
    <w:rsid w:val="006C6FCF"/>
    <w:rsid w:val="006C7F52"/>
    <w:rsid w:val="006D07C7"/>
    <w:rsid w:val="006D3FEE"/>
    <w:rsid w:val="006D4B31"/>
    <w:rsid w:val="006D4C21"/>
    <w:rsid w:val="006D4C5F"/>
    <w:rsid w:val="006D4E2F"/>
    <w:rsid w:val="006D5B05"/>
    <w:rsid w:val="006D62C1"/>
    <w:rsid w:val="006D643F"/>
    <w:rsid w:val="006D6E34"/>
    <w:rsid w:val="006D72F6"/>
    <w:rsid w:val="006E03D7"/>
    <w:rsid w:val="006E137F"/>
    <w:rsid w:val="006E1DA6"/>
    <w:rsid w:val="006E1F6B"/>
    <w:rsid w:val="006E3085"/>
    <w:rsid w:val="006E36BF"/>
    <w:rsid w:val="006E3F7B"/>
    <w:rsid w:val="006E424D"/>
    <w:rsid w:val="006E5027"/>
    <w:rsid w:val="006E51D6"/>
    <w:rsid w:val="006E6405"/>
    <w:rsid w:val="006F1E35"/>
    <w:rsid w:val="006F2290"/>
    <w:rsid w:val="006F4F04"/>
    <w:rsid w:val="006F510C"/>
    <w:rsid w:val="006F56F7"/>
    <w:rsid w:val="0070005F"/>
    <w:rsid w:val="0070036F"/>
    <w:rsid w:val="00700FEC"/>
    <w:rsid w:val="00701D73"/>
    <w:rsid w:val="00701E94"/>
    <w:rsid w:val="00702511"/>
    <w:rsid w:val="0070293B"/>
    <w:rsid w:val="0070308B"/>
    <w:rsid w:val="007048A0"/>
    <w:rsid w:val="00706317"/>
    <w:rsid w:val="00706510"/>
    <w:rsid w:val="00710983"/>
    <w:rsid w:val="007121A2"/>
    <w:rsid w:val="007122F1"/>
    <w:rsid w:val="0071280E"/>
    <w:rsid w:val="007146C4"/>
    <w:rsid w:val="007150F4"/>
    <w:rsid w:val="00715636"/>
    <w:rsid w:val="00715B80"/>
    <w:rsid w:val="00715E23"/>
    <w:rsid w:val="00715F63"/>
    <w:rsid w:val="00715FE6"/>
    <w:rsid w:val="00716EAC"/>
    <w:rsid w:val="00717272"/>
    <w:rsid w:val="00720465"/>
    <w:rsid w:val="0072065F"/>
    <w:rsid w:val="00721237"/>
    <w:rsid w:val="00721679"/>
    <w:rsid w:val="00721CE7"/>
    <w:rsid w:val="0072246E"/>
    <w:rsid w:val="0072337A"/>
    <w:rsid w:val="00723B3D"/>
    <w:rsid w:val="007242D3"/>
    <w:rsid w:val="00724641"/>
    <w:rsid w:val="00726D94"/>
    <w:rsid w:val="00727148"/>
    <w:rsid w:val="00730417"/>
    <w:rsid w:val="00730ABF"/>
    <w:rsid w:val="00731586"/>
    <w:rsid w:val="0073182B"/>
    <w:rsid w:val="00731B2C"/>
    <w:rsid w:val="00731D7F"/>
    <w:rsid w:val="00732821"/>
    <w:rsid w:val="00732E6A"/>
    <w:rsid w:val="00733643"/>
    <w:rsid w:val="0073496F"/>
    <w:rsid w:val="00734D35"/>
    <w:rsid w:val="00735612"/>
    <w:rsid w:val="00735883"/>
    <w:rsid w:val="0073590E"/>
    <w:rsid w:val="0073593A"/>
    <w:rsid w:val="00735A7B"/>
    <w:rsid w:val="00736D36"/>
    <w:rsid w:val="0073704A"/>
    <w:rsid w:val="007377B6"/>
    <w:rsid w:val="00737F08"/>
    <w:rsid w:val="007412AF"/>
    <w:rsid w:val="00741A59"/>
    <w:rsid w:val="00742368"/>
    <w:rsid w:val="0074394C"/>
    <w:rsid w:val="0074471A"/>
    <w:rsid w:val="007449E1"/>
    <w:rsid w:val="00746D9A"/>
    <w:rsid w:val="007476AE"/>
    <w:rsid w:val="00752399"/>
    <w:rsid w:val="00752C01"/>
    <w:rsid w:val="007533BC"/>
    <w:rsid w:val="00754415"/>
    <w:rsid w:val="00755903"/>
    <w:rsid w:val="0075745A"/>
    <w:rsid w:val="0075752E"/>
    <w:rsid w:val="00760C46"/>
    <w:rsid w:val="00761D5F"/>
    <w:rsid w:val="007620F2"/>
    <w:rsid w:val="00762D29"/>
    <w:rsid w:val="00763B70"/>
    <w:rsid w:val="00765AC0"/>
    <w:rsid w:val="007660B1"/>
    <w:rsid w:val="00767ABE"/>
    <w:rsid w:val="00767D1F"/>
    <w:rsid w:val="00770F2F"/>
    <w:rsid w:val="0077209A"/>
    <w:rsid w:val="00773EC0"/>
    <w:rsid w:val="00774381"/>
    <w:rsid w:val="0077466C"/>
    <w:rsid w:val="0077642F"/>
    <w:rsid w:val="007767D4"/>
    <w:rsid w:val="00780121"/>
    <w:rsid w:val="0078022C"/>
    <w:rsid w:val="00781819"/>
    <w:rsid w:val="00782124"/>
    <w:rsid w:val="00782C05"/>
    <w:rsid w:val="007835BF"/>
    <w:rsid w:val="007838F0"/>
    <w:rsid w:val="00784C04"/>
    <w:rsid w:val="00784C29"/>
    <w:rsid w:val="007858F1"/>
    <w:rsid w:val="00787AF9"/>
    <w:rsid w:val="007908B6"/>
    <w:rsid w:val="00791C6C"/>
    <w:rsid w:val="00793630"/>
    <w:rsid w:val="0079373B"/>
    <w:rsid w:val="00793F60"/>
    <w:rsid w:val="0079418A"/>
    <w:rsid w:val="0079624B"/>
    <w:rsid w:val="007A07DF"/>
    <w:rsid w:val="007A0AB0"/>
    <w:rsid w:val="007A1C9E"/>
    <w:rsid w:val="007A2DA9"/>
    <w:rsid w:val="007A3878"/>
    <w:rsid w:val="007A5863"/>
    <w:rsid w:val="007A7275"/>
    <w:rsid w:val="007A7461"/>
    <w:rsid w:val="007B022F"/>
    <w:rsid w:val="007B0BCF"/>
    <w:rsid w:val="007B18C9"/>
    <w:rsid w:val="007B283E"/>
    <w:rsid w:val="007B3F65"/>
    <w:rsid w:val="007B4A2C"/>
    <w:rsid w:val="007B4CAB"/>
    <w:rsid w:val="007B5218"/>
    <w:rsid w:val="007B5EE7"/>
    <w:rsid w:val="007B7FAF"/>
    <w:rsid w:val="007C0280"/>
    <w:rsid w:val="007C20EC"/>
    <w:rsid w:val="007C2B9D"/>
    <w:rsid w:val="007C45C4"/>
    <w:rsid w:val="007C6C62"/>
    <w:rsid w:val="007D09F9"/>
    <w:rsid w:val="007D0E45"/>
    <w:rsid w:val="007D1807"/>
    <w:rsid w:val="007D2BF3"/>
    <w:rsid w:val="007D2D1C"/>
    <w:rsid w:val="007D2D30"/>
    <w:rsid w:val="007D382B"/>
    <w:rsid w:val="007D3E5D"/>
    <w:rsid w:val="007D40D8"/>
    <w:rsid w:val="007D5237"/>
    <w:rsid w:val="007D5989"/>
    <w:rsid w:val="007D6122"/>
    <w:rsid w:val="007E07AF"/>
    <w:rsid w:val="007E097B"/>
    <w:rsid w:val="007E26AD"/>
    <w:rsid w:val="007E2CF1"/>
    <w:rsid w:val="007E37E2"/>
    <w:rsid w:val="007E7B95"/>
    <w:rsid w:val="007F0B38"/>
    <w:rsid w:val="007F36F1"/>
    <w:rsid w:val="007F4344"/>
    <w:rsid w:val="007F4CD1"/>
    <w:rsid w:val="007F4E41"/>
    <w:rsid w:val="007F66ED"/>
    <w:rsid w:val="007F6F4F"/>
    <w:rsid w:val="007F73C7"/>
    <w:rsid w:val="00800E30"/>
    <w:rsid w:val="0080119A"/>
    <w:rsid w:val="0080126C"/>
    <w:rsid w:val="008024B1"/>
    <w:rsid w:val="00802D9F"/>
    <w:rsid w:val="008052EB"/>
    <w:rsid w:val="008065F4"/>
    <w:rsid w:val="0081018A"/>
    <w:rsid w:val="00810444"/>
    <w:rsid w:val="0081255A"/>
    <w:rsid w:val="008129E0"/>
    <w:rsid w:val="0081349E"/>
    <w:rsid w:val="008139A3"/>
    <w:rsid w:val="00813E27"/>
    <w:rsid w:val="008142D8"/>
    <w:rsid w:val="00814736"/>
    <w:rsid w:val="00814746"/>
    <w:rsid w:val="00814DF3"/>
    <w:rsid w:val="0081574B"/>
    <w:rsid w:val="0081679F"/>
    <w:rsid w:val="008167E1"/>
    <w:rsid w:val="00822382"/>
    <w:rsid w:val="008238E6"/>
    <w:rsid w:val="0082402A"/>
    <w:rsid w:val="0082575E"/>
    <w:rsid w:val="00826900"/>
    <w:rsid w:val="00826B2F"/>
    <w:rsid w:val="00826EA5"/>
    <w:rsid w:val="00827CF6"/>
    <w:rsid w:val="0083118F"/>
    <w:rsid w:val="00832153"/>
    <w:rsid w:val="00833634"/>
    <w:rsid w:val="008337BC"/>
    <w:rsid w:val="00833A85"/>
    <w:rsid w:val="00834337"/>
    <w:rsid w:val="00834B0A"/>
    <w:rsid w:val="008357F6"/>
    <w:rsid w:val="00836F36"/>
    <w:rsid w:val="00837E31"/>
    <w:rsid w:val="00840084"/>
    <w:rsid w:val="00840D44"/>
    <w:rsid w:val="0084140E"/>
    <w:rsid w:val="008415F8"/>
    <w:rsid w:val="008418B3"/>
    <w:rsid w:val="008423BD"/>
    <w:rsid w:val="00843545"/>
    <w:rsid w:val="00843BD8"/>
    <w:rsid w:val="008453E3"/>
    <w:rsid w:val="008458DA"/>
    <w:rsid w:val="008460F5"/>
    <w:rsid w:val="00846A46"/>
    <w:rsid w:val="00847163"/>
    <w:rsid w:val="0085023A"/>
    <w:rsid w:val="00851389"/>
    <w:rsid w:val="008518E0"/>
    <w:rsid w:val="00851E10"/>
    <w:rsid w:val="00852190"/>
    <w:rsid w:val="008538BB"/>
    <w:rsid w:val="00853929"/>
    <w:rsid w:val="00854601"/>
    <w:rsid w:val="00856977"/>
    <w:rsid w:val="00857C2C"/>
    <w:rsid w:val="00862EE1"/>
    <w:rsid w:val="0086358F"/>
    <w:rsid w:val="00866C6B"/>
    <w:rsid w:val="008672CB"/>
    <w:rsid w:val="0086757D"/>
    <w:rsid w:val="00867EEF"/>
    <w:rsid w:val="00871118"/>
    <w:rsid w:val="00871736"/>
    <w:rsid w:val="008717D3"/>
    <w:rsid w:val="008718F5"/>
    <w:rsid w:val="00871F91"/>
    <w:rsid w:val="00872502"/>
    <w:rsid w:val="00875E98"/>
    <w:rsid w:val="00876C3C"/>
    <w:rsid w:val="00876CBC"/>
    <w:rsid w:val="008775D7"/>
    <w:rsid w:val="00877D12"/>
    <w:rsid w:val="008815D4"/>
    <w:rsid w:val="00882815"/>
    <w:rsid w:val="00882B4C"/>
    <w:rsid w:val="008838AD"/>
    <w:rsid w:val="0088543E"/>
    <w:rsid w:val="00885D95"/>
    <w:rsid w:val="00886E7B"/>
    <w:rsid w:val="0089022C"/>
    <w:rsid w:val="00890423"/>
    <w:rsid w:val="00891A8B"/>
    <w:rsid w:val="00891E95"/>
    <w:rsid w:val="00892355"/>
    <w:rsid w:val="00892995"/>
    <w:rsid w:val="008934C3"/>
    <w:rsid w:val="00893580"/>
    <w:rsid w:val="00894518"/>
    <w:rsid w:val="00894A7D"/>
    <w:rsid w:val="00895868"/>
    <w:rsid w:val="0089683A"/>
    <w:rsid w:val="0089763D"/>
    <w:rsid w:val="00897DB5"/>
    <w:rsid w:val="008A00FF"/>
    <w:rsid w:val="008A101C"/>
    <w:rsid w:val="008A1A48"/>
    <w:rsid w:val="008A33E3"/>
    <w:rsid w:val="008A3506"/>
    <w:rsid w:val="008A470A"/>
    <w:rsid w:val="008A528B"/>
    <w:rsid w:val="008A6029"/>
    <w:rsid w:val="008A6197"/>
    <w:rsid w:val="008A64D5"/>
    <w:rsid w:val="008A6633"/>
    <w:rsid w:val="008A6C6C"/>
    <w:rsid w:val="008A72F9"/>
    <w:rsid w:val="008A76CC"/>
    <w:rsid w:val="008A7DC0"/>
    <w:rsid w:val="008B19D3"/>
    <w:rsid w:val="008B228D"/>
    <w:rsid w:val="008B2388"/>
    <w:rsid w:val="008B3E20"/>
    <w:rsid w:val="008B4DF3"/>
    <w:rsid w:val="008B5C87"/>
    <w:rsid w:val="008C01E8"/>
    <w:rsid w:val="008C066E"/>
    <w:rsid w:val="008C1411"/>
    <w:rsid w:val="008C2251"/>
    <w:rsid w:val="008C28C5"/>
    <w:rsid w:val="008C2A3A"/>
    <w:rsid w:val="008C3DDF"/>
    <w:rsid w:val="008C4AF6"/>
    <w:rsid w:val="008C5592"/>
    <w:rsid w:val="008C5EC4"/>
    <w:rsid w:val="008C5F23"/>
    <w:rsid w:val="008C6496"/>
    <w:rsid w:val="008D15D5"/>
    <w:rsid w:val="008D179F"/>
    <w:rsid w:val="008D1B20"/>
    <w:rsid w:val="008D37C8"/>
    <w:rsid w:val="008D6090"/>
    <w:rsid w:val="008D66DE"/>
    <w:rsid w:val="008E015A"/>
    <w:rsid w:val="008E115E"/>
    <w:rsid w:val="008E1AFB"/>
    <w:rsid w:val="008E1E41"/>
    <w:rsid w:val="008E2150"/>
    <w:rsid w:val="008E3647"/>
    <w:rsid w:val="008E45FF"/>
    <w:rsid w:val="008E5F15"/>
    <w:rsid w:val="008E5F29"/>
    <w:rsid w:val="008E5F93"/>
    <w:rsid w:val="008E64B0"/>
    <w:rsid w:val="008E6633"/>
    <w:rsid w:val="008E6C21"/>
    <w:rsid w:val="008E6DB6"/>
    <w:rsid w:val="008E7D0F"/>
    <w:rsid w:val="008F031B"/>
    <w:rsid w:val="008F0AD7"/>
    <w:rsid w:val="008F1486"/>
    <w:rsid w:val="008F1F9E"/>
    <w:rsid w:val="008F4DFC"/>
    <w:rsid w:val="008F5BB3"/>
    <w:rsid w:val="008F68D0"/>
    <w:rsid w:val="009024FC"/>
    <w:rsid w:val="00902C50"/>
    <w:rsid w:val="0090379F"/>
    <w:rsid w:val="00903A52"/>
    <w:rsid w:val="009051CB"/>
    <w:rsid w:val="009053B2"/>
    <w:rsid w:val="00906026"/>
    <w:rsid w:val="00906FBB"/>
    <w:rsid w:val="00907569"/>
    <w:rsid w:val="009114AC"/>
    <w:rsid w:val="009146E5"/>
    <w:rsid w:val="00914958"/>
    <w:rsid w:val="009172CC"/>
    <w:rsid w:val="00917944"/>
    <w:rsid w:val="00917B0A"/>
    <w:rsid w:val="00921439"/>
    <w:rsid w:val="0092180F"/>
    <w:rsid w:val="00922AFF"/>
    <w:rsid w:val="009244BF"/>
    <w:rsid w:val="00924A55"/>
    <w:rsid w:val="00924EC6"/>
    <w:rsid w:val="009258DE"/>
    <w:rsid w:val="009258F1"/>
    <w:rsid w:val="00925FB7"/>
    <w:rsid w:val="0092642F"/>
    <w:rsid w:val="009315FD"/>
    <w:rsid w:val="00931CE1"/>
    <w:rsid w:val="00931D78"/>
    <w:rsid w:val="00931E3D"/>
    <w:rsid w:val="00931EE2"/>
    <w:rsid w:val="0093584E"/>
    <w:rsid w:val="00935A6A"/>
    <w:rsid w:val="00935EC0"/>
    <w:rsid w:val="009376F3"/>
    <w:rsid w:val="009376FC"/>
    <w:rsid w:val="00937900"/>
    <w:rsid w:val="00941FFE"/>
    <w:rsid w:val="00942309"/>
    <w:rsid w:val="00942449"/>
    <w:rsid w:val="009426E1"/>
    <w:rsid w:val="0094270C"/>
    <w:rsid w:val="00945222"/>
    <w:rsid w:val="00946467"/>
    <w:rsid w:val="00946BA7"/>
    <w:rsid w:val="00947C3C"/>
    <w:rsid w:val="00950C06"/>
    <w:rsid w:val="00951E8E"/>
    <w:rsid w:val="00952593"/>
    <w:rsid w:val="00952CA5"/>
    <w:rsid w:val="00953438"/>
    <w:rsid w:val="009537FB"/>
    <w:rsid w:val="00954812"/>
    <w:rsid w:val="009552EA"/>
    <w:rsid w:val="00956531"/>
    <w:rsid w:val="00957722"/>
    <w:rsid w:val="00957920"/>
    <w:rsid w:val="0096039B"/>
    <w:rsid w:val="00960B81"/>
    <w:rsid w:val="00962584"/>
    <w:rsid w:val="00962F2E"/>
    <w:rsid w:val="009630F7"/>
    <w:rsid w:val="00963F5F"/>
    <w:rsid w:val="0096507C"/>
    <w:rsid w:val="00965214"/>
    <w:rsid w:val="0096567C"/>
    <w:rsid w:val="009678AC"/>
    <w:rsid w:val="0097062F"/>
    <w:rsid w:val="00971CC8"/>
    <w:rsid w:val="00971E60"/>
    <w:rsid w:val="009723CC"/>
    <w:rsid w:val="009739F6"/>
    <w:rsid w:val="00974324"/>
    <w:rsid w:val="009751EA"/>
    <w:rsid w:val="0097568C"/>
    <w:rsid w:val="00975A17"/>
    <w:rsid w:val="00975DA0"/>
    <w:rsid w:val="00977722"/>
    <w:rsid w:val="0098014D"/>
    <w:rsid w:val="00980727"/>
    <w:rsid w:val="00981784"/>
    <w:rsid w:val="00981D47"/>
    <w:rsid w:val="00981DAF"/>
    <w:rsid w:val="00982C78"/>
    <w:rsid w:val="009830E3"/>
    <w:rsid w:val="0098505D"/>
    <w:rsid w:val="009855DE"/>
    <w:rsid w:val="00986562"/>
    <w:rsid w:val="0099030F"/>
    <w:rsid w:val="009904D1"/>
    <w:rsid w:val="00990C31"/>
    <w:rsid w:val="00991013"/>
    <w:rsid w:val="00991479"/>
    <w:rsid w:val="0099148B"/>
    <w:rsid w:val="00991814"/>
    <w:rsid w:val="00992275"/>
    <w:rsid w:val="009930C1"/>
    <w:rsid w:val="00993777"/>
    <w:rsid w:val="00994111"/>
    <w:rsid w:val="00994EC6"/>
    <w:rsid w:val="009A16BB"/>
    <w:rsid w:val="009A1D32"/>
    <w:rsid w:val="009A31FB"/>
    <w:rsid w:val="009A4483"/>
    <w:rsid w:val="009A4D27"/>
    <w:rsid w:val="009A6737"/>
    <w:rsid w:val="009A69C8"/>
    <w:rsid w:val="009A6C74"/>
    <w:rsid w:val="009A767B"/>
    <w:rsid w:val="009A7776"/>
    <w:rsid w:val="009B01EF"/>
    <w:rsid w:val="009B0EED"/>
    <w:rsid w:val="009B2E10"/>
    <w:rsid w:val="009B3CD3"/>
    <w:rsid w:val="009B4104"/>
    <w:rsid w:val="009C16F4"/>
    <w:rsid w:val="009C1B69"/>
    <w:rsid w:val="009C1EC4"/>
    <w:rsid w:val="009C27C7"/>
    <w:rsid w:val="009C34A6"/>
    <w:rsid w:val="009C34A9"/>
    <w:rsid w:val="009C356C"/>
    <w:rsid w:val="009C3705"/>
    <w:rsid w:val="009C43EA"/>
    <w:rsid w:val="009C5AAC"/>
    <w:rsid w:val="009C7D60"/>
    <w:rsid w:val="009D06A5"/>
    <w:rsid w:val="009D06FB"/>
    <w:rsid w:val="009D0C15"/>
    <w:rsid w:val="009D1FE5"/>
    <w:rsid w:val="009D3461"/>
    <w:rsid w:val="009D3AC8"/>
    <w:rsid w:val="009D3E72"/>
    <w:rsid w:val="009D4309"/>
    <w:rsid w:val="009D4460"/>
    <w:rsid w:val="009D4D2E"/>
    <w:rsid w:val="009D527D"/>
    <w:rsid w:val="009D5EE1"/>
    <w:rsid w:val="009D7096"/>
    <w:rsid w:val="009D7427"/>
    <w:rsid w:val="009E0247"/>
    <w:rsid w:val="009E07FA"/>
    <w:rsid w:val="009E1DB7"/>
    <w:rsid w:val="009E279F"/>
    <w:rsid w:val="009E303C"/>
    <w:rsid w:val="009E46D5"/>
    <w:rsid w:val="009E4BF1"/>
    <w:rsid w:val="009E5074"/>
    <w:rsid w:val="009E7119"/>
    <w:rsid w:val="009E71DC"/>
    <w:rsid w:val="009E7623"/>
    <w:rsid w:val="009F1436"/>
    <w:rsid w:val="009F2FC1"/>
    <w:rsid w:val="009F33F8"/>
    <w:rsid w:val="009F3500"/>
    <w:rsid w:val="009F3E80"/>
    <w:rsid w:val="009F4538"/>
    <w:rsid w:val="009F4C62"/>
    <w:rsid w:val="009F748E"/>
    <w:rsid w:val="009F7E7A"/>
    <w:rsid w:val="00A00368"/>
    <w:rsid w:val="00A0055E"/>
    <w:rsid w:val="00A016A3"/>
    <w:rsid w:val="00A0286E"/>
    <w:rsid w:val="00A0623C"/>
    <w:rsid w:val="00A06B3B"/>
    <w:rsid w:val="00A07A6A"/>
    <w:rsid w:val="00A07BDE"/>
    <w:rsid w:val="00A10D1C"/>
    <w:rsid w:val="00A12C87"/>
    <w:rsid w:val="00A130CE"/>
    <w:rsid w:val="00A144F4"/>
    <w:rsid w:val="00A14B20"/>
    <w:rsid w:val="00A17610"/>
    <w:rsid w:val="00A17F26"/>
    <w:rsid w:val="00A20C66"/>
    <w:rsid w:val="00A21061"/>
    <w:rsid w:val="00A21DD3"/>
    <w:rsid w:val="00A25E99"/>
    <w:rsid w:val="00A30F5D"/>
    <w:rsid w:val="00A31611"/>
    <w:rsid w:val="00A32EDF"/>
    <w:rsid w:val="00A35161"/>
    <w:rsid w:val="00A353C4"/>
    <w:rsid w:val="00A36EC5"/>
    <w:rsid w:val="00A37ACB"/>
    <w:rsid w:val="00A37FFC"/>
    <w:rsid w:val="00A41141"/>
    <w:rsid w:val="00A42D65"/>
    <w:rsid w:val="00A4391B"/>
    <w:rsid w:val="00A4439C"/>
    <w:rsid w:val="00A455BD"/>
    <w:rsid w:val="00A45978"/>
    <w:rsid w:val="00A45F2F"/>
    <w:rsid w:val="00A4712B"/>
    <w:rsid w:val="00A47E68"/>
    <w:rsid w:val="00A5025C"/>
    <w:rsid w:val="00A50265"/>
    <w:rsid w:val="00A5220E"/>
    <w:rsid w:val="00A57240"/>
    <w:rsid w:val="00A57481"/>
    <w:rsid w:val="00A61E2A"/>
    <w:rsid w:val="00A62038"/>
    <w:rsid w:val="00A625C9"/>
    <w:rsid w:val="00A62F5F"/>
    <w:rsid w:val="00A63811"/>
    <w:rsid w:val="00A63BFD"/>
    <w:rsid w:val="00A63EBE"/>
    <w:rsid w:val="00A63F0C"/>
    <w:rsid w:val="00A64B97"/>
    <w:rsid w:val="00A64FA7"/>
    <w:rsid w:val="00A65025"/>
    <w:rsid w:val="00A654DA"/>
    <w:rsid w:val="00A65585"/>
    <w:rsid w:val="00A66673"/>
    <w:rsid w:val="00A66EB0"/>
    <w:rsid w:val="00A7357A"/>
    <w:rsid w:val="00A74D3C"/>
    <w:rsid w:val="00A76458"/>
    <w:rsid w:val="00A77863"/>
    <w:rsid w:val="00A77883"/>
    <w:rsid w:val="00A77E38"/>
    <w:rsid w:val="00A83BB0"/>
    <w:rsid w:val="00A873AA"/>
    <w:rsid w:val="00A87410"/>
    <w:rsid w:val="00A90877"/>
    <w:rsid w:val="00A911A8"/>
    <w:rsid w:val="00A91CBE"/>
    <w:rsid w:val="00A92156"/>
    <w:rsid w:val="00A92F16"/>
    <w:rsid w:val="00A943BC"/>
    <w:rsid w:val="00A96CEC"/>
    <w:rsid w:val="00AA0235"/>
    <w:rsid w:val="00AA0A5B"/>
    <w:rsid w:val="00AA0E6C"/>
    <w:rsid w:val="00AA131D"/>
    <w:rsid w:val="00AA136E"/>
    <w:rsid w:val="00AA28A6"/>
    <w:rsid w:val="00AA2E59"/>
    <w:rsid w:val="00AA40A5"/>
    <w:rsid w:val="00AA4178"/>
    <w:rsid w:val="00AA42F5"/>
    <w:rsid w:val="00AA4802"/>
    <w:rsid w:val="00AA7B47"/>
    <w:rsid w:val="00AB0E51"/>
    <w:rsid w:val="00AB123C"/>
    <w:rsid w:val="00AB1DEA"/>
    <w:rsid w:val="00AB348E"/>
    <w:rsid w:val="00AB38B2"/>
    <w:rsid w:val="00AB41CF"/>
    <w:rsid w:val="00AB4AEC"/>
    <w:rsid w:val="00AB5DC6"/>
    <w:rsid w:val="00AB5FF3"/>
    <w:rsid w:val="00AB6D10"/>
    <w:rsid w:val="00AC07B4"/>
    <w:rsid w:val="00AC1AE7"/>
    <w:rsid w:val="00AC2233"/>
    <w:rsid w:val="00AC2848"/>
    <w:rsid w:val="00AC4FC4"/>
    <w:rsid w:val="00AC4FE9"/>
    <w:rsid w:val="00AC5145"/>
    <w:rsid w:val="00AC7111"/>
    <w:rsid w:val="00AC7ED4"/>
    <w:rsid w:val="00AD0118"/>
    <w:rsid w:val="00AD08A8"/>
    <w:rsid w:val="00AD1903"/>
    <w:rsid w:val="00AD1DBA"/>
    <w:rsid w:val="00AD2977"/>
    <w:rsid w:val="00AD5E33"/>
    <w:rsid w:val="00AD6CC5"/>
    <w:rsid w:val="00AD7807"/>
    <w:rsid w:val="00AE1299"/>
    <w:rsid w:val="00AE1403"/>
    <w:rsid w:val="00AE158E"/>
    <w:rsid w:val="00AE270E"/>
    <w:rsid w:val="00AE2835"/>
    <w:rsid w:val="00AE2954"/>
    <w:rsid w:val="00AE3066"/>
    <w:rsid w:val="00AE321F"/>
    <w:rsid w:val="00AF0526"/>
    <w:rsid w:val="00AF05F7"/>
    <w:rsid w:val="00AF1165"/>
    <w:rsid w:val="00AF1DD0"/>
    <w:rsid w:val="00AF220C"/>
    <w:rsid w:val="00AF45FA"/>
    <w:rsid w:val="00AF5C05"/>
    <w:rsid w:val="00B001EB"/>
    <w:rsid w:val="00B00AAB"/>
    <w:rsid w:val="00B023F7"/>
    <w:rsid w:val="00B03749"/>
    <w:rsid w:val="00B04F0A"/>
    <w:rsid w:val="00B05380"/>
    <w:rsid w:val="00B10D5F"/>
    <w:rsid w:val="00B11123"/>
    <w:rsid w:val="00B11437"/>
    <w:rsid w:val="00B12BD1"/>
    <w:rsid w:val="00B12E3F"/>
    <w:rsid w:val="00B13057"/>
    <w:rsid w:val="00B139F4"/>
    <w:rsid w:val="00B13D83"/>
    <w:rsid w:val="00B161DD"/>
    <w:rsid w:val="00B166C6"/>
    <w:rsid w:val="00B17B3E"/>
    <w:rsid w:val="00B17E4E"/>
    <w:rsid w:val="00B22D92"/>
    <w:rsid w:val="00B24877"/>
    <w:rsid w:val="00B26C0E"/>
    <w:rsid w:val="00B3166E"/>
    <w:rsid w:val="00B31B8C"/>
    <w:rsid w:val="00B321D1"/>
    <w:rsid w:val="00B32588"/>
    <w:rsid w:val="00B32D42"/>
    <w:rsid w:val="00B33153"/>
    <w:rsid w:val="00B33BD8"/>
    <w:rsid w:val="00B34A8B"/>
    <w:rsid w:val="00B35D20"/>
    <w:rsid w:val="00B36E2B"/>
    <w:rsid w:val="00B36E32"/>
    <w:rsid w:val="00B36F70"/>
    <w:rsid w:val="00B37E12"/>
    <w:rsid w:val="00B402BA"/>
    <w:rsid w:val="00B408FA"/>
    <w:rsid w:val="00B40DB7"/>
    <w:rsid w:val="00B40E5D"/>
    <w:rsid w:val="00B4144F"/>
    <w:rsid w:val="00B4156A"/>
    <w:rsid w:val="00B417D1"/>
    <w:rsid w:val="00B41988"/>
    <w:rsid w:val="00B4249C"/>
    <w:rsid w:val="00B42771"/>
    <w:rsid w:val="00B42F38"/>
    <w:rsid w:val="00B44365"/>
    <w:rsid w:val="00B443BB"/>
    <w:rsid w:val="00B45A9D"/>
    <w:rsid w:val="00B46356"/>
    <w:rsid w:val="00B46588"/>
    <w:rsid w:val="00B5105D"/>
    <w:rsid w:val="00B520C9"/>
    <w:rsid w:val="00B53BF3"/>
    <w:rsid w:val="00B55504"/>
    <w:rsid w:val="00B56AAF"/>
    <w:rsid w:val="00B63860"/>
    <w:rsid w:val="00B64340"/>
    <w:rsid w:val="00B64470"/>
    <w:rsid w:val="00B649F0"/>
    <w:rsid w:val="00B6504C"/>
    <w:rsid w:val="00B661C9"/>
    <w:rsid w:val="00B707C7"/>
    <w:rsid w:val="00B70832"/>
    <w:rsid w:val="00B72A53"/>
    <w:rsid w:val="00B72B75"/>
    <w:rsid w:val="00B73F00"/>
    <w:rsid w:val="00B756B0"/>
    <w:rsid w:val="00B76931"/>
    <w:rsid w:val="00B773E5"/>
    <w:rsid w:val="00B807EA"/>
    <w:rsid w:val="00B80986"/>
    <w:rsid w:val="00B81ADF"/>
    <w:rsid w:val="00B82ECD"/>
    <w:rsid w:val="00B831C5"/>
    <w:rsid w:val="00B8322E"/>
    <w:rsid w:val="00B839F8"/>
    <w:rsid w:val="00B84822"/>
    <w:rsid w:val="00B84A42"/>
    <w:rsid w:val="00B85012"/>
    <w:rsid w:val="00B8600B"/>
    <w:rsid w:val="00B86725"/>
    <w:rsid w:val="00B86AEF"/>
    <w:rsid w:val="00B86C88"/>
    <w:rsid w:val="00B87E9E"/>
    <w:rsid w:val="00B904AC"/>
    <w:rsid w:val="00B9134A"/>
    <w:rsid w:val="00B920D7"/>
    <w:rsid w:val="00B92782"/>
    <w:rsid w:val="00B935EA"/>
    <w:rsid w:val="00B93EB8"/>
    <w:rsid w:val="00B94207"/>
    <w:rsid w:val="00B952E1"/>
    <w:rsid w:val="00B96D5D"/>
    <w:rsid w:val="00BA2571"/>
    <w:rsid w:val="00BA2EF2"/>
    <w:rsid w:val="00BA45E8"/>
    <w:rsid w:val="00BA63E9"/>
    <w:rsid w:val="00BA7353"/>
    <w:rsid w:val="00BA7680"/>
    <w:rsid w:val="00BB0AEC"/>
    <w:rsid w:val="00BB0BD4"/>
    <w:rsid w:val="00BB2647"/>
    <w:rsid w:val="00BB2869"/>
    <w:rsid w:val="00BB2B6A"/>
    <w:rsid w:val="00BB3196"/>
    <w:rsid w:val="00BB35EB"/>
    <w:rsid w:val="00BB3847"/>
    <w:rsid w:val="00BB48AF"/>
    <w:rsid w:val="00BB5148"/>
    <w:rsid w:val="00BB596B"/>
    <w:rsid w:val="00BB608C"/>
    <w:rsid w:val="00BB6996"/>
    <w:rsid w:val="00BB7BF1"/>
    <w:rsid w:val="00BC1309"/>
    <w:rsid w:val="00BC219A"/>
    <w:rsid w:val="00BC24E5"/>
    <w:rsid w:val="00BC358B"/>
    <w:rsid w:val="00BC635B"/>
    <w:rsid w:val="00BC63C8"/>
    <w:rsid w:val="00BD064C"/>
    <w:rsid w:val="00BD1080"/>
    <w:rsid w:val="00BD1ED4"/>
    <w:rsid w:val="00BD261D"/>
    <w:rsid w:val="00BD3549"/>
    <w:rsid w:val="00BD4F28"/>
    <w:rsid w:val="00BD54A8"/>
    <w:rsid w:val="00BD58FC"/>
    <w:rsid w:val="00BD6AED"/>
    <w:rsid w:val="00BE02D3"/>
    <w:rsid w:val="00BE07FE"/>
    <w:rsid w:val="00BE123E"/>
    <w:rsid w:val="00BE16F7"/>
    <w:rsid w:val="00BE1DC1"/>
    <w:rsid w:val="00BE372C"/>
    <w:rsid w:val="00BE404E"/>
    <w:rsid w:val="00BE4E13"/>
    <w:rsid w:val="00BE5741"/>
    <w:rsid w:val="00BE6F4F"/>
    <w:rsid w:val="00BE7181"/>
    <w:rsid w:val="00BE71F5"/>
    <w:rsid w:val="00BF0613"/>
    <w:rsid w:val="00BF0895"/>
    <w:rsid w:val="00BF0D67"/>
    <w:rsid w:val="00BF16AB"/>
    <w:rsid w:val="00BF20CA"/>
    <w:rsid w:val="00BF22E5"/>
    <w:rsid w:val="00BF2529"/>
    <w:rsid w:val="00BF372B"/>
    <w:rsid w:val="00BF4F89"/>
    <w:rsid w:val="00BF552D"/>
    <w:rsid w:val="00BF5CFD"/>
    <w:rsid w:val="00BF6019"/>
    <w:rsid w:val="00C01473"/>
    <w:rsid w:val="00C01765"/>
    <w:rsid w:val="00C01A46"/>
    <w:rsid w:val="00C038CC"/>
    <w:rsid w:val="00C04900"/>
    <w:rsid w:val="00C04D24"/>
    <w:rsid w:val="00C12231"/>
    <w:rsid w:val="00C12234"/>
    <w:rsid w:val="00C12D88"/>
    <w:rsid w:val="00C13DB3"/>
    <w:rsid w:val="00C13F52"/>
    <w:rsid w:val="00C148FF"/>
    <w:rsid w:val="00C15D71"/>
    <w:rsid w:val="00C16196"/>
    <w:rsid w:val="00C16369"/>
    <w:rsid w:val="00C1743A"/>
    <w:rsid w:val="00C17D53"/>
    <w:rsid w:val="00C217D6"/>
    <w:rsid w:val="00C21C92"/>
    <w:rsid w:val="00C2206A"/>
    <w:rsid w:val="00C2285B"/>
    <w:rsid w:val="00C235BD"/>
    <w:rsid w:val="00C23A31"/>
    <w:rsid w:val="00C240C4"/>
    <w:rsid w:val="00C24A56"/>
    <w:rsid w:val="00C259B3"/>
    <w:rsid w:val="00C26095"/>
    <w:rsid w:val="00C27567"/>
    <w:rsid w:val="00C305E3"/>
    <w:rsid w:val="00C30D23"/>
    <w:rsid w:val="00C33C7F"/>
    <w:rsid w:val="00C3413D"/>
    <w:rsid w:val="00C35A83"/>
    <w:rsid w:val="00C367A3"/>
    <w:rsid w:val="00C36A7D"/>
    <w:rsid w:val="00C376DB"/>
    <w:rsid w:val="00C377EF"/>
    <w:rsid w:val="00C37FD6"/>
    <w:rsid w:val="00C401DC"/>
    <w:rsid w:val="00C40343"/>
    <w:rsid w:val="00C40726"/>
    <w:rsid w:val="00C43F67"/>
    <w:rsid w:val="00C44498"/>
    <w:rsid w:val="00C459A7"/>
    <w:rsid w:val="00C46542"/>
    <w:rsid w:val="00C475EB"/>
    <w:rsid w:val="00C502D6"/>
    <w:rsid w:val="00C50A47"/>
    <w:rsid w:val="00C50DBC"/>
    <w:rsid w:val="00C515F1"/>
    <w:rsid w:val="00C5171B"/>
    <w:rsid w:val="00C51B05"/>
    <w:rsid w:val="00C52E97"/>
    <w:rsid w:val="00C53EB3"/>
    <w:rsid w:val="00C545E3"/>
    <w:rsid w:val="00C554FA"/>
    <w:rsid w:val="00C55F7A"/>
    <w:rsid w:val="00C56472"/>
    <w:rsid w:val="00C567C2"/>
    <w:rsid w:val="00C600A1"/>
    <w:rsid w:val="00C60BD4"/>
    <w:rsid w:val="00C61BB7"/>
    <w:rsid w:val="00C62B85"/>
    <w:rsid w:val="00C62F15"/>
    <w:rsid w:val="00C63C78"/>
    <w:rsid w:val="00C64AED"/>
    <w:rsid w:val="00C64E10"/>
    <w:rsid w:val="00C658C6"/>
    <w:rsid w:val="00C66A15"/>
    <w:rsid w:val="00C66E04"/>
    <w:rsid w:val="00C70633"/>
    <w:rsid w:val="00C718E6"/>
    <w:rsid w:val="00C72C41"/>
    <w:rsid w:val="00C72FED"/>
    <w:rsid w:val="00C73BE8"/>
    <w:rsid w:val="00C73D25"/>
    <w:rsid w:val="00C740D6"/>
    <w:rsid w:val="00C74F94"/>
    <w:rsid w:val="00C75F13"/>
    <w:rsid w:val="00C77AE4"/>
    <w:rsid w:val="00C80E13"/>
    <w:rsid w:val="00C835C5"/>
    <w:rsid w:val="00C83E27"/>
    <w:rsid w:val="00C84A12"/>
    <w:rsid w:val="00C85CA0"/>
    <w:rsid w:val="00C864D6"/>
    <w:rsid w:val="00C87331"/>
    <w:rsid w:val="00C90633"/>
    <w:rsid w:val="00C91633"/>
    <w:rsid w:val="00C917B2"/>
    <w:rsid w:val="00C918C0"/>
    <w:rsid w:val="00C92261"/>
    <w:rsid w:val="00C92276"/>
    <w:rsid w:val="00C92794"/>
    <w:rsid w:val="00C92DAF"/>
    <w:rsid w:val="00C9304C"/>
    <w:rsid w:val="00C947FB"/>
    <w:rsid w:val="00C94B03"/>
    <w:rsid w:val="00C95404"/>
    <w:rsid w:val="00C95AFB"/>
    <w:rsid w:val="00C960F6"/>
    <w:rsid w:val="00C96B54"/>
    <w:rsid w:val="00C9770A"/>
    <w:rsid w:val="00C97B34"/>
    <w:rsid w:val="00C97EE3"/>
    <w:rsid w:val="00CA04E6"/>
    <w:rsid w:val="00CA1FFA"/>
    <w:rsid w:val="00CA2BDD"/>
    <w:rsid w:val="00CA2BF6"/>
    <w:rsid w:val="00CA2CE8"/>
    <w:rsid w:val="00CA3D2E"/>
    <w:rsid w:val="00CA4213"/>
    <w:rsid w:val="00CA4E5B"/>
    <w:rsid w:val="00CA63B3"/>
    <w:rsid w:val="00CA6702"/>
    <w:rsid w:val="00CA6D2E"/>
    <w:rsid w:val="00CA70A7"/>
    <w:rsid w:val="00CA77E9"/>
    <w:rsid w:val="00CB0150"/>
    <w:rsid w:val="00CB0770"/>
    <w:rsid w:val="00CB0C62"/>
    <w:rsid w:val="00CB0C9D"/>
    <w:rsid w:val="00CB1BFD"/>
    <w:rsid w:val="00CB243E"/>
    <w:rsid w:val="00CB2479"/>
    <w:rsid w:val="00CB2E6D"/>
    <w:rsid w:val="00CB30E0"/>
    <w:rsid w:val="00CB4E54"/>
    <w:rsid w:val="00CB72C9"/>
    <w:rsid w:val="00CB7599"/>
    <w:rsid w:val="00CC0548"/>
    <w:rsid w:val="00CC0DC0"/>
    <w:rsid w:val="00CC1E6D"/>
    <w:rsid w:val="00CC23A3"/>
    <w:rsid w:val="00CC3AA3"/>
    <w:rsid w:val="00CC4076"/>
    <w:rsid w:val="00CC4C10"/>
    <w:rsid w:val="00CC5D2E"/>
    <w:rsid w:val="00CC7150"/>
    <w:rsid w:val="00CC7BBB"/>
    <w:rsid w:val="00CD216F"/>
    <w:rsid w:val="00CD24B6"/>
    <w:rsid w:val="00CD2875"/>
    <w:rsid w:val="00CD36D5"/>
    <w:rsid w:val="00CD48A5"/>
    <w:rsid w:val="00CD54C4"/>
    <w:rsid w:val="00CD5570"/>
    <w:rsid w:val="00CD5F58"/>
    <w:rsid w:val="00CD78DE"/>
    <w:rsid w:val="00CD7DCC"/>
    <w:rsid w:val="00CE0592"/>
    <w:rsid w:val="00CE0D44"/>
    <w:rsid w:val="00CE0FD4"/>
    <w:rsid w:val="00CE13A7"/>
    <w:rsid w:val="00CE198F"/>
    <w:rsid w:val="00CE21F3"/>
    <w:rsid w:val="00CE35D4"/>
    <w:rsid w:val="00CE4940"/>
    <w:rsid w:val="00CE6C92"/>
    <w:rsid w:val="00CE6EEA"/>
    <w:rsid w:val="00CE7E1B"/>
    <w:rsid w:val="00CF1AF2"/>
    <w:rsid w:val="00CF25DF"/>
    <w:rsid w:val="00CF4409"/>
    <w:rsid w:val="00CF44BC"/>
    <w:rsid w:val="00CF4649"/>
    <w:rsid w:val="00D00502"/>
    <w:rsid w:val="00D00E43"/>
    <w:rsid w:val="00D029E0"/>
    <w:rsid w:val="00D07201"/>
    <w:rsid w:val="00D1076F"/>
    <w:rsid w:val="00D11DF2"/>
    <w:rsid w:val="00D12B72"/>
    <w:rsid w:val="00D13308"/>
    <w:rsid w:val="00D165D5"/>
    <w:rsid w:val="00D16F24"/>
    <w:rsid w:val="00D2056A"/>
    <w:rsid w:val="00D20963"/>
    <w:rsid w:val="00D2189A"/>
    <w:rsid w:val="00D22703"/>
    <w:rsid w:val="00D22705"/>
    <w:rsid w:val="00D23158"/>
    <w:rsid w:val="00D2324E"/>
    <w:rsid w:val="00D2330C"/>
    <w:rsid w:val="00D238A5"/>
    <w:rsid w:val="00D23B58"/>
    <w:rsid w:val="00D24DAF"/>
    <w:rsid w:val="00D25AA2"/>
    <w:rsid w:val="00D271F6"/>
    <w:rsid w:val="00D27E47"/>
    <w:rsid w:val="00D30AF5"/>
    <w:rsid w:val="00D3105B"/>
    <w:rsid w:val="00D31D52"/>
    <w:rsid w:val="00D3231B"/>
    <w:rsid w:val="00D32B5B"/>
    <w:rsid w:val="00D32DEE"/>
    <w:rsid w:val="00D33562"/>
    <w:rsid w:val="00D34363"/>
    <w:rsid w:val="00D34E1B"/>
    <w:rsid w:val="00D34FBC"/>
    <w:rsid w:val="00D35B58"/>
    <w:rsid w:val="00D408E7"/>
    <w:rsid w:val="00D40F56"/>
    <w:rsid w:val="00D42DF0"/>
    <w:rsid w:val="00D430B2"/>
    <w:rsid w:val="00D450C3"/>
    <w:rsid w:val="00D4534A"/>
    <w:rsid w:val="00D45EE7"/>
    <w:rsid w:val="00D45F44"/>
    <w:rsid w:val="00D46810"/>
    <w:rsid w:val="00D4721D"/>
    <w:rsid w:val="00D474D0"/>
    <w:rsid w:val="00D47680"/>
    <w:rsid w:val="00D47985"/>
    <w:rsid w:val="00D5086B"/>
    <w:rsid w:val="00D5089A"/>
    <w:rsid w:val="00D50C35"/>
    <w:rsid w:val="00D540CB"/>
    <w:rsid w:val="00D5450E"/>
    <w:rsid w:val="00D5471E"/>
    <w:rsid w:val="00D54AB1"/>
    <w:rsid w:val="00D54CD9"/>
    <w:rsid w:val="00D54F26"/>
    <w:rsid w:val="00D5758D"/>
    <w:rsid w:val="00D60196"/>
    <w:rsid w:val="00D60B48"/>
    <w:rsid w:val="00D61FDE"/>
    <w:rsid w:val="00D63037"/>
    <w:rsid w:val="00D638B5"/>
    <w:rsid w:val="00D63D42"/>
    <w:rsid w:val="00D6405D"/>
    <w:rsid w:val="00D64738"/>
    <w:rsid w:val="00D65BCE"/>
    <w:rsid w:val="00D66781"/>
    <w:rsid w:val="00D70800"/>
    <w:rsid w:val="00D718A4"/>
    <w:rsid w:val="00D7219B"/>
    <w:rsid w:val="00D730F8"/>
    <w:rsid w:val="00D7353E"/>
    <w:rsid w:val="00D739A9"/>
    <w:rsid w:val="00D743A3"/>
    <w:rsid w:val="00D7454D"/>
    <w:rsid w:val="00D74DFC"/>
    <w:rsid w:val="00D7791D"/>
    <w:rsid w:val="00D80C38"/>
    <w:rsid w:val="00D80F79"/>
    <w:rsid w:val="00D82ABF"/>
    <w:rsid w:val="00D8311C"/>
    <w:rsid w:val="00D85662"/>
    <w:rsid w:val="00D86472"/>
    <w:rsid w:val="00D87E49"/>
    <w:rsid w:val="00D90393"/>
    <w:rsid w:val="00D91C4F"/>
    <w:rsid w:val="00D925C2"/>
    <w:rsid w:val="00D9286D"/>
    <w:rsid w:val="00D934AF"/>
    <w:rsid w:val="00D94369"/>
    <w:rsid w:val="00D95015"/>
    <w:rsid w:val="00D951BA"/>
    <w:rsid w:val="00D95325"/>
    <w:rsid w:val="00D959AF"/>
    <w:rsid w:val="00D95E89"/>
    <w:rsid w:val="00D968C5"/>
    <w:rsid w:val="00D97B14"/>
    <w:rsid w:val="00DA069D"/>
    <w:rsid w:val="00DA0907"/>
    <w:rsid w:val="00DA2BE5"/>
    <w:rsid w:val="00DA3B36"/>
    <w:rsid w:val="00DA55B3"/>
    <w:rsid w:val="00DA56D5"/>
    <w:rsid w:val="00DA6936"/>
    <w:rsid w:val="00DA6DE1"/>
    <w:rsid w:val="00DB02D8"/>
    <w:rsid w:val="00DB1D4D"/>
    <w:rsid w:val="00DB1F5F"/>
    <w:rsid w:val="00DB3EE4"/>
    <w:rsid w:val="00DB47AB"/>
    <w:rsid w:val="00DB6A27"/>
    <w:rsid w:val="00DC19F4"/>
    <w:rsid w:val="00DC1BB2"/>
    <w:rsid w:val="00DC1F6B"/>
    <w:rsid w:val="00DC39A8"/>
    <w:rsid w:val="00DC3AD3"/>
    <w:rsid w:val="00DC4C66"/>
    <w:rsid w:val="00DC730F"/>
    <w:rsid w:val="00DC7BD8"/>
    <w:rsid w:val="00DD0A19"/>
    <w:rsid w:val="00DD2848"/>
    <w:rsid w:val="00DD41C0"/>
    <w:rsid w:val="00DD43D5"/>
    <w:rsid w:val="00DD45A5"/>
    <w:rsid w:val="00DD4F3D"/>
    <w:rsid w:val="00DD5014"/>
    <w:rsid w:val="00DD61D8"/>
    <w:rsid w:val="00DD6FC0"/>
    <w:rsid w:val="00DD740D"/>
    <w:rsid w:val="00DE0216"/>
    <w:rsid w:val="00DE0CFC"/>
    <w:rsid w:val="00DE0D94"/>
    <w:rsid w:val="00DE1DA9"/>
    <w:rsid w:val="00DE2D8B"/>
    <w:rsid w:val="00DE30E3"/>
    <w:rsid w:val="00DE4C88"/>
    <w:rsid w:val="00DE646E"/>
    <w:rsid w:val="00DF075F"/>
    <w:rsid w:val="00DF1563"/>
    <w:rsid w:val="00DF2F80"/>
    <w:rsid w:val="00DF3113"/>
    <w:rsid w:val="00DF3889"/>
    <w:rsid w:val="00DF3B1F"/>
    <w:rsid w:val="00DF401F"/>
    <w:rsid w:val="00DF52F9"/>
    <w:rsid w:val="00DF549C"/>
    <w:rsid w:val="00DF66A4"/>
    <w:rsid w:val="00DF6CEE"/>
    <w:rsid w:val="00DF7754"/>
    <w:rsid w:val="00E01168"/>
    <w:rsid w:val="00E017C4"/>
    <w:rsid w:val="00E01EB3"/>
    <w:rsid w:val="00E01EB9"/>
    <w:rsid w:val="00E02BA2"/>
    <w:rsid w:val="00E03009"/>
    <w:rsid w:val="00E03292"/>
    <w:rsid w:val="00E07446"/>
    <w:rsid w:val="00E0754C"/>
    <w:rsid w:val="00E075EA"/>
    <w:rsid w:val="00E1010A"/>
    <w:rsid w:val="00E102B6"/>
    <w:rsid w:val="00E10A82"/>
    <w:rsid w:val="00E11B84"/>
    <w:rsid w:val="00E11D46"/>
    <w:rsid w:val="00E1242B"/>
    <w:rsid w:val="00E12D01"/>
    <w:rsid w:val="00E13C5C"/>
    <w:rsid w:val="00E13D7D"/>
    <w:rsid w:val="00E145BB"/>
    <w:rsid w:val="00E146BF"/>
    <w:rsid w:val="00E15D32"/>
    <w:rsid w:val="00E16411"/>
    <w:rsid w:val="00E175D3"/>
    <w:rsid w:val="00E2203B"/>
    <w:rsid w:val="00E220B2"/>
    <w:rsid w:val="00E23553"/>
    <w:rsid w:val="00E24EDF"/>
    <w:rsid w:val="00E270D8"/>
    <w:rsid w:val="00E2743E"/>
    <w:rsid w:val="00E27A58"/>
    <w:rsid w:val="00E31D72"/>
    <w:rsid w:val="00E32F6C"/>
    <w:rsid w:val="00E35CA0"/>
    <w:rsid w:val="00E372A6"/>
    <w:rsid w:val="00E372C0"/>
    <w:rsid w:val="00E3731F"/>
    <w:rsid w:val="00E37EAF"/>
    <w:rsid w:val="00E4010B"/>
    <w:rsid w:val="00E4099F"/>
    <w:rsid w:val="00E414A1"/>
    <w:rsid w:val="00E4173D"/>
    <w:rsid w:val="00E4245D"/>
    <w:rsid w:val="00E42A2D"/>
    <w:rsid w:val="00E42FC2"/>
    <w:rsid w:val="00E43912"/>
    <w:rsid w:val="00E44761"/>
    <w:rsid w:val="00E44CB6"/>
    <w:rsid w:val="00E44E96"/>
    <w:rsid w:val="00E45692"/>
    <w:rsid w:val="00E45AB2"/>
    <w:rsid w:val="00E46D08"/>
    <w:rsid w:val="00E52B6A"/>
    <w:rsid w:val="00E5329D"/>
    <w:rsid w:val="00E53A3E"/>
    <w:rsid w:val="00E54E22"/>
    <w:rsid w:val="00E55A1C"/>
    <w:rsid w:val="00E56535"/>
    <w:rsid w:val="00E56923"/>
    <w:rsid w:val="00E60DC3"/>
    <w:rsid w:val="00E60F06"/>
    <w:rsid w:val="00E61E26"/>
    <w:rsid w:val="00E620AF"/>
    <w:rsid w:val="00E63AD3"/>
    <w:rsid w:val="00E63BD5"/>
    <w:rsid w:val="00E644FF"/>
    <w:rsid w:val="00E66778"/>
    <w:rsid w:val="00E66794"/>
    <w:rsid w:val="00E66A02"/>
    <w:rsid w:val="00E67928"/>
    <w:rsid w:val="00E70BC2"/>
    <w:rsid w:val="00E726AB"/>
    <w:rsid w:val="00E72B6C"/>
    <w:rsid w:val="00E7429C"/>
    <w:rsid w:val="00E74B58"/>
    <w:rsid w:val="00E74D69"/>
    <w:rsid w:val="00E75394"/>
    <w:rsid w:val="00E75D9D"/>
    <w:rsid w:val="00E77115"/>
    <w:rsid w:val="00E805B5"/>
    <w:rsid w:val="00E80D46"/>
    <w:rsid w:val="00E8387F"/>
    <w:rsid w:val="00E84D13"/>
    <w:rsid w:val="00E856C6"/>
    <w:rsid w:val="00E87249"/>
    <w:rsid w:val="00E8752E"/>
    <w:rsid w:val="00E87F32"/>
    <w:rsid w:val="00E902BD"/>
    <w:rsid w:val="00E907B7"/>
    <w:rsid w:val="00E90D9A"/>
    <w:rsid w:val="00E917FB"/>
    <w:rsid w:val="00E91FCC"/>
    <w:rsid w:val="00E9527A"/>
    <w:rsid w:val="00E9554A"/>
    <w:rsid w:val="00E95815"/>
    <w:rsid w:val="00E9661E"/>
    <w:rsid w:val="00E96710"/>
    <w:rsid w:val="00E970CF"/>
    <w:rsid w:val="00E97259"/>
    <w:rsid w:val="00E97307"/>
    <w:rsid w:val="00EA0EC2"/>
    <w:rsid w:val="00EA13F5"/>
    <w:rsid w:val="00EA16F2"/>
    <w:rsid w:val="00EA242F"/>
    <w:rsid w:val="00EA2ED5"/>
    <w:rsid w:val="00EA5487"/>
    <w:rsid w:val="00EA54F2"/>
    <w:rsid w:val="00EA5AC1"/>
    <w:rsid w:val="00EA6003"/>
    <w:rsid w:val="00EA621C"/>
    <w:rsid w:val="00EA6D39"/>
    <w:rsid w:val="00EA7301"/>
    <w:rsid w:val="00EA75CE"/>
    <w:rsid w:val="00EB0F7D"/>
    <w:rsid w:val="00EB19F2"/>
    <w:rsid w:val="00EB2682"/>
    <w:rsid w:val="00EB3443"/>
    <w:rsid w:val="00EB3AE8"/>
    <w:rsid w:val="00EB532A"/>
    <w:rsid w:val="00EB6C6A"/>
    <w:rsid w:val="00EB7729"/>
    <w:rsid w:val="00EC0018"/>
    <w:rsid w:val="00EC073E"/>
    <w:rsid w:val="00EC1EA2"/>
    <w:rsid w:val="00EC377E"/>
    <w:rsid w:val="00EC6880"/>
    <w:rsid w:val="00EC72D2"/>
    <w:rsid w:val="00EC7438"/>
    <w:rsid w:val="00ED4429"/>
    <w:rsid w:val="00ED559D"/>
    <w:rsid w:val="00ED586B"/>
    <w:rsid w:val="00ED6B54"/>
    <w:rsid w:val="00ED6F3C"/>
    <w:rsid w:val="00ED78A9"/>
    <w:rsid w:val="00ED7E72"/>
    <w:rsid w:val="00EE1280"/>
    <w:rsid w:val="00EE19ED"/>
    <w:rsid w:val="00EE328A"/>
    <w:rsid w:val="00EE3441"/>
    <w:rsid w:val="00EE3936"/>
    <w:rsid w:val="00EE3F5D"/>
    <w:rsid w:val="00EE4BF7"/>
    <w:rsid w:val="00EE584A"/>
    <w:rsid w:val="00EF2460"/>
    <w:rsid w:val="00EF286F"/>
    <w:rsid w:val="00EF3113"/>
    <w:rsid w:val="00EF3688"/>
    <w:rsid w:val="00EF4EA7"/>
    <w:rsid w:val="00EF5539"/>
    <w:rsid w:val="00EF7AAA"/>
    <w:rsid w:val="00EF7BF7"/>
    <w:rsid w:val="00F0093C"/>
    <w:rsid w:val="00F00A02"/>
    <w:rsid w:val="00F02935"/>
    <w:rsid w:val="00F02F45"/>
    <w:rsid w:val="00F03D9D"/>
    <w:rsid w:val="00F05493"/>
    <w:rsid w:val="00F05A29"/>
    <w:rsid w:val="00F05B41"/>
    <w:rsid w:val="00F07A31"/>
    <w:rsid w:val="00F07F2E"/>
    <w:rsid w:val="00F105E6"/>
    <w:rsid w:val="00F1075D"/>
    <w:rsid w:val="00F117DA"/>
    <w:rsid w:val="00F120F1"/>
    <w:rsid w:val="00F14000"/>
    <w:rsid w:val="00F15E71"/>
    <w:rsid w:val="00F21C62"/>
    <w:rsid w:val="00F222E2"/>
    <w:rsid w:val="00F233B2"/>
    <w:rsid w:val="00F24823"/>
    <w:rsid w:val="00F2493B"/>
    <w:rsid w:val="00F24C25"/>
    <w:rsid w:val="00F25E53"/>
    <w:rsid w:val="00F26870"/>
    <w:rsid w:val="00F27801"/>
    <w:rsid w:val="00F27EF7"/>
    <w:rsid w:val="00F32041"/>
    <w:rsid w:val="00F325AF"/>
    <w:rsid w:val="00F334C4"/>
    <w:rsid w:val="00F337F6"/>
    <w:rsid w:val="00F3538F"/>
    <w:rsid w:val="00F37EE7"/>
    <w:rsid w:val="00F42308"/>
    <w:rsid w:val="00F424D2"/>
    <w:rsid w:val="00F42B43"/>
    <w:rsid w:val="00F43040"/>
    <w:rsid w:val="00F44D10"/>
    <w:rsid w:val="00F46B9B"/>
    <w:rsid w:val="00F46DB1"/>
    <w:rsid w:val="00F4753E"/>
    <w:rsid w:val="00F50F5C"/>
    <w:rsid w:val="00F518FB"/>
    <w:rsid w:val="00F53C53"/>
    <w:rsid w:val="00F54553"/>
    <w:rsid w:val="00F54817"/>
    <w:rsid w:val="00F55C74"/>
    <w:rsid w:val="00F56388"/>
    <w:rsid w:val="00F57EF8"/>
    <w:rsid w:val="00F602CC"/>
    <w:rsid w:val="00F62182"/>
    <w:rsid w:val="00F62705"/>
    <w:rsid w:val="00F64698"/>
    <w:rsid w:val="00F647FD"/>
    <w:rsid w:val="00F64807"/>
    <w:rsid w:val="00F64D2A"/>
    <w:rsid w:val="00F65947"/>
    <w:rsid w:val="00F65EEF"/>
    <w:rsid w:val="00F67209"/>
    <w:rsid w:val="00F67EAF"/>
    <w:rsid w:val="00F701BB"/>
    <w:rsid w:val="00F70577"/>
    <w:rsid w:val="00F70FAB"/>
    <w:rsid w:val="00F7122A"/>
    <w:rsid w:val="00F71D6F"/>
    <w:rsid w:val="00F726E1"/>
    <w:rsid w:val="00F74DB0"/>
    <w:rsid w:val="00F75196"/>
    <w:rsid w:val="00F75A5C"/>
    <w:rsid w:val="00F7638F"/>
    <w:rsid w:val="00F76F82"/>
    <w:rsid w:val="00F77440"/>
    <w:rsid w:val="00F77A3D"/>
    <w:rsid w:val="00F77BF4"/>
    <w:rsid w:val="00F80A34"/>
    <w:rsid w:val="00F80AFB"/>
    <w:rsid w:val="00F825E7"/>
    <w:rsid w:val="00F826F1"/>
    <w:rsid w:val="00F829E5"/>
    <w:rsid w:val="00F830BC"/>
    <w:rsid w:val="00F83289"/>
    <w:rsid w:val="00F83E22"/>
    <w:rsid w:val="00F83FDC"/>
    <w:rsid w:val="00F849B3"/>
    <w:rsid w:val="00F84C73"/>
    <w:rsid w:val="00F84D98"/>
    <w:rsid w:val="00F855A9"/>
    <w:rsid w:val="00F865D4"/>
    <w:rsid w:val="00F8754A"/>
    <w:rsid w:val="00F87AB4"/>
    <w:rsid w:val="00F91141"/>
    <w:rsid w:val="00F91390"/>
    <w:rsid w:val="00F91836"/>
    <w:rsid w:val="00F959EF"/>
    <w:rsid w:val="00F96589"/>
    <w:rsid w:val="00F9665D"/>
    <w:rsid w:val="00F96E3B"/>
    <w:rsid w:val="00FA0423"/>
    <w:rsid w:val="00FA0D56"/>
    <w:rsid w:val="00FA0DFF"/>
    <w:rsid w:val="00FA0FF4"/>
    <w:rsid w:val="00FA14D3"/>
    <w:rsid w:val="00FA1B69"/>
    <w:rsid w:val="00FA2661"/>
    <w:rsid w:val="00FA2E59"/>
    <w:rsid w:val="00FA3532"/>
    <w:rsid w:val="00FA3CDB"/>
    <w:rsid w:val="00FA5D52"/>
    <w:rsid w:val="00FA6BE3"/>
    <w:rsid w:val="00FA72D6"/>
    <w:rsid w:val="00FB01CB"/>
    <w:rsid w:val="00FB045A"/>
    <w:rsid w:val="00FB1307"/>
    <w:rsid w:val="00FB30FC"/>
    <w:rsid w:val="00FB37B1"/>
    <w:rsid w:val="00FB38A6"/>
    <w:rsid w:val="00FB3B27"/>
    <w:rsid w:val="00FB45D8"/>
    <w:rsid w:val="00FB55B7"/>
    <w:rsid w:val="00FB56DF"/>
    <w:rsid w:val="00FB59D5"/>
    <w:rsid w:val="00FB5A22"/>
    <w:rsid w:val="00FB6121"/>
    <w:rsid w:val="00FB6439"/>
    <w:rsid w:val="00FB723E"/>
    <w:rsid w:val="00FB780A"/>
    <w:rsid w:val="00FC0529"/>
    <w:rsid w:val="00FC088E"/>
    <w:rsid w:val="00FC0E86"/>
    <w:rsid w:val="00FC1228"/>
    <w:rsid w:val="00FC155D"/>
    <w:rsid w:val="00FC3747"/>
    <w:rsid w:val="00FC5039"/>
    <w:rsid w:val="00FC6159"/>
    <w:rsid w:val="00FC63B8"/>
    <w:rsid w:val="00FC682F"/>
    <w:rsid w:val="00FC6ECE"/>
    <w:rsid w:val="00FC7259"/>
    <w:rsid w:val="00FD032A"/>
    <w:rsid w:val="00FD24BB"/>
    <w:rsid w:val="00FD2664"/>
    <w:rsid w:val="00FD7102"/>
    <w:rsid w:val="00FE00C7"/>
    <w:rsid w:val="00FE0694"/>
    <w:rsid w:val="00FE108E"/>
    <w:rsid w:val="00FE1B97"/>
    <w:rsid w:val="00FE2E02"/>
    <w:rsid w:val="00FE3C56"/>
    <w:rsid w:val="00FE3FD4"/>
    <w:rsid w:val="00FE42C3"/>
    <w:rsid w:val="00FE4C20"/>
    <w:rsid w:val="00FE4E0D"/>
    <w:rsid w:val="00FE5062"/>
    <w:rsid w:val="00FE67FC"/>
    <w:rsid w:val="00FE6AE0"/>
    <w:rsid w:val="00FE7514"/>
    <w:rsid w:val="00FE7F01"/>
    <w:rsid w:val="00FF05BB"/>
    <w:rsid w:val="00FF06E5"/>
    <w:rsid w:val="00FF094A"/>
    <w:rsid w:val="00FF10B8"/>
    <w:rsid w:val="00FF1BF5"/>
    <w:rsid w:val="00FF216F"/>
    <w:rsid w:val="00FF237C"/>
    <w:rsid w:val="00FF2AD6"/>
    <w:rsid w:val="00FF2B5E"/>
    <w:rsid w:val="00FF2BC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CB9FB1B9-7772-4645-B589-43BEEC51A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
    <w:name w:val="Normal"/>
    <w:qFormat/>
    <w:rsid w:val="003316B2"/>
  </w:style>
  <w:style w:type="paragraph" w:styleId="Cmsor10">
    <w:name w:val="heading 1"/>
    <w:basedOn w:val="Norml"/>
    <w:next w:val="Norml"/>
    <w:link w:val="Cmsor1Char"/>
    <w:autoRedefine/>
    <w:qFormat/>
    <w:rsid w:val="007835BF"/>
    <w:pPr>
      <w:keepNext/>
      <w:ind w:left="709" w:right="23" w:hanging="6"/>
      <w:jc w:val="both"/>
      <w:outlineLvl w:val="0"/>
    </w:pPr>
    <w:rPr>
      <w:kern w:val="32"/>
      <w:sz w:val="24"/>
      <w:szCs w:val="24"/>
    </w:rPr>
  </w:style>
  <w:style w:type="paragraph" w:styleId="Cmsor2">
    <w:name w:val="heading 2"/>
    <w:basedOn w:val="Norml"/>
    <w:next w:val="Norml"/>
    <w:link w:val="Cmsor2Char"/>
    <w:autoRedefine/>
    <w:qFormat/>
    <w:rsid w:val="00315B94"/>
    <w:pPr>
      <w:keepNext/>
      <w:pBdr>
        <w:bottom w:val="single" w:sz="4" w:space="1" w:color="auto"/>
      </w:pBdr>
      <w:tabs>
        <w:tab w:val="num" w:pos="720"/>
      </w:tabs>
      <w:spacing w:before="120" w:after="360" w:line="360" w:lineRule="auto"/>
      <w:ind w:right="22"/>
      <w:jc w:val="center"/>
      <w:outlineLvl w:val="1"/>
    </w:pPr>
    <w:rPr>
      <w:b/>
      <w:bCs/>
      <w:iCs/>
      <w:sz w:val="24"/>
      <w:szCs w:val="24"/>
      <w:lang w:eastAsia="en-US"/>
    </w:rPr>
  </w:style>
  <w:style w:type="paragraph" w:styleId="Cmsor3">
    <w:name w:val="heading 3"/>
    <w:basedOn w:val="Norml"/>
    <w:next w:val="Norml"/>
    <w:link w:val="Cmsor3Char"/>
    <w:qFormat/>
    <w:rsid w:val="00495DBA"/>
    <w:pPr>
      <w:keepNext/>
      <w:spacing w:before="240" w:after="60" w:line="360" w:lineRule="auto"/>
      <w:outlineLvl w:val="2"/>
    </w:pPr>
    <w:rPr>
      <w:rFonts w:ascii="Arial" w:hAnsi="Arial"/>
      <w:b/>
      <w:bCs/>
      <w:sz w:val="26"/>
      <w:szCs w:val="26"/>
    </w:rPr>
  </w:style>
  <w:style w:type="paragraph" w:styleId="Cmsor4">
    <w:name w:val="heading 4"/>
    <w:basedOn w:val="Norml"/>
    <w:next w:val="Norml"/>
    <w:link w:val="Cmsor4Char"/>
    <w:qFormat/>
    <w:rsid w:val="00AA28A6"/>
    <w:pPr>
      <w:keepNext/>
      <w:spacing w:before="240" w:after="60"/>
      <w:outlineLvl w:val="3"/>
    </w:pPr>
    <w:rPr>
      <w:b/>
      <w:bCs/>
      <w:sz w:val="28"/>
      <w:szCs w:val="28"/>
    </w:rPr>
  </w:style>
  <w:style w:type="paragraph" w:styleId="Cmsor5">
    <w:name w:val="heading 5"/>
    <w:basedOn w:val="Norml"/>
    <w:next w:val="Norml"/>
    <w:link w:val="Cmsor5Char"/>
    <w:qFormat/>
    <w:rsid w:val="00495DBA"/>
    <w:pPr>
      <w:spacing w:before="240" w:after="60"/>
      <w:outlineLvl w:val="4"/>
    </w:pPr>
    <w:rPr>
      <w:b/>
      <w:bCs/>
      <w:i/>
      <w:iCs/>
      <w:sz w:val="26"/>
      <w:szCs w:val="26"/>
    </w:rPr>
  </w:style>
  <w:style w:type="paragraph" w:styleId="Cmsor6">
    <w:name w:val="heading 6"/>
    <w:basedOn w:val="Norml"/>
    <w:next w:val="Norml"/>
    <w:link w:val="Cmsor6Char"/>
    <w:qFormat/>
    <w:rsid w:val="00495DBA"/>
    <w:pPr>
      <w:keepNext/>
      <w:pBdr>
        <w:top w:val="single" w:sz="8" w:space="1" w:color="auto" w:shadow="1"/>
        <w:left w:val="single" w:sz="8" w:space="4" w:color="auto" w:shadow="1"/>
        <w:bottom w:val="single" w:sz="8" w:space="1" w:color="auto" w:shadow="1"/>
        <w:right w:val="single" w:sz="8" w:space="4" w:color="auto" w:shadow="1"/>
      </w:pBdr>
      <w:shd w:val="pct5" w:color="auto" w:fill="FFFFFF"/>
      <w:tabs>
        <w:tab w:val="right" w:pos="8789"/>
      </w:tabs>
      <w:jc w:val="center"/>
      <w:outlineLvl w:val="5"/>
    </w:pPr>
    <w:rPr>
      <w:b/>
      <w:sz w:val="24"/>
    </w:rPr>
  </w:style>
  <w:style w:type="paragraph" w:styleId="Cmsor7">
    <w:name w:val="heading 7"/>
    <w:basedOn w:val="Norml"/>
    <w:next w:val="Norml"/>
    <w:link w:val="Cmsor7Char"/>
    <w:qFormat/>
    <w:rsid w:val="00495DBA"/>
    <w:pPr>
      <w:keepNext/>
      <w:ind w:firstLine="708"/>
      <w:outlineLvl w:val="6"/>
    </w:pPr>
    <w:rPr>
      <w:sz w:val="24"/>
    </w:rPr>
  </w:style>
  <w:style w:type="paragraph" w:styleId="Cmsor8">
    <w:name w:val="heading 8"/>
    <w:aliases w:val="Okean8"/>
    <w:basedOn w:val="Norml"/>
    <w:next w:val="Norml"/>
    <w:link w:val="Cmsor8Char"/>
    <w:qFormat/>
    <w:rsid w:val="007B022F"/>
    <w:pPr>
      <w:spacing w:before="240" w:after="60"/>
      <w:outlineLvl w:val="7"/>
    </w:pPr>
    <w:rPr>
      <w:i/>
      <w:iCs/>
      <w:sz w:val="24"/>
      <w:szCs w:val="24"/>
    </w:rPr>
  </w:style>
  <w:style w:type="paragraph" w:styleId="Cmsor9">
    <w:name w:val="heading 9"/>
    <w:basedOn w:val="Norml"/>
    <w:next w:val="Norml"/>
    <w:link w:val="Cmsor9Char"/>
    <w:qFormat/>
    <w:rsid w:val="007835BF"/>
    <w:pPr>
      <w:keepNext/>
      <w:tabs>
        <w:tab w:val="num" w:pos="1584"/>
      </w:tabs>
      <w:autoSpaceDE w:val="0"/>
      <w:autoSpaceDN w:val="0"/>
      <w:ind w:left="1584" w:hanging="1584"/>
      <w:jc w:val="both"/>
      <w:outlineLvl w:val="8"/>
    </w:pPr>
    <w:rPr>
      <w:rFonts w:ascii="Arial" w:hAnsi="Arial" w:cs="Arial"/>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D5450E"/>
    <w:pPr>
      <w:tabs>
        <w:tab w:val="center" w:pos="4536"/>
        <w:tab w:val="right" w:pos="9072"/>
      </w:tabs>
    </w:pPr>
  </w:style>
  <w:style w:type="character" w:customStyle="1" w:styleId="lfejChar">
    <w:name w:val="Élőfej Char"/>
    <w:link w:val="lfej"/>
    <w:uiPriority w:val="99"/>
    <w:rsid w:val="00495DBA"/>
    <w:rPr>
      <w:lang w:val="hu-HU" w:eastAsia="hu-HU" w:bidi="ar-SA"/>
    </w:rPr>
  </w:style>
  <w:style w:type="paragraph" w:styleId="llb">
    <w:name w:val="footer"/>
    <w:aliases w:val="Footer1"/>
    <w:basedOn w:val="Norml"/>
    <w:link w:val="llbChar"/>
    <w:rsid w:val="00D5450E"/>
    <w:pPr>
      <w:tabs>
        <w:tab w:val="center" w:pos="4536"/>
        <w:tab w:val="right" w:pos="9072"/>
      </w:tabs>
    </w:pPr>
  </w:style>
  <w:style w:type="paragraph" w:styleId="Szvegtrzs">
    <w:name w:val="Body Text"/>
    <w:basedOn w:val="Norml"/>
    <w:link w:val="SzvegtrzsChar"/>
    <w:rsid w:val="008E5F93"/>
    <w:pPr>
      <w:jc w:val="both"/>
    </w:pPr>
  </w:style>
  <w:style w:type="character" w:customStyle="1" w:styleId="SzvegtrzsChar">
    <w:name w:val="Szövegtörzs Char"/>
    <w:link w:val="Szvegtrzs"/>
    <w:rsid w:val="008E5F93"/>
    <w:rPr>
      <w:lang w:val="hu-HU" w:eastAsia="hu-HU" w:bidi="ar-SA"/>
    </w:rPr>
  </w:style>
  <w:style w:type="character" w:styleId="Oldalszm">
    <w:name w:val="page number"/>
    <w:basedOn w:val="Bekezdsalapbettpusa"/>
    <w:rsid w:val="003C5E30"/>
  </w:style>
  <w:style w:type="character" w:styleId="Hiperhivatkozs">
    <w:name w:val="Hyperlink"/>
    <w:rsid w:val="00530A13"/>
    <w:rPr>
      <w:color w:val="0000FF"/>
      <w:u w:val="single"/>
    </w:rPr>
  </w:style>
  <w:style w:type="paragraph" w:styleId="Szvegtrzsbehzssal">
    <w:name w:val="Body Text Indent"/>
    <w:basedOn w:val="Norml"/>
    <w:link w:val="SzvegtrzsbehzssalChar"/>
    <w:rsid w:val="00511DDF"/>
    <w:pPr>
      <w:spacing w:after="120"/>
      <w:ind w:left="283"/>
    </w:pPr>
  </w:style>
  <w:style w:type="paragraph" w:customStyle="1" w:styleId="CharCharCharCharCharCharCharCharChar">
    <w:name w:val="Char Char Char Char Char Char Char Char Char"/>
    <w:basedOn w:val="Norml"/>
    <w:rsid w:val="006A332D"/>
    <w:pPr>
      <w:spacing w:before="120" w:after="120"/>
    </w:pPr>
    <w:rPr>
      <w:b/>
      <w:iCs/>
      <w:spacing w:val="-5"/>
      <w:sz w:val="24"/>
      <w:szCs w:val="24"/>
      <w:lang w:val="en-US" w:eastAsia="en-US"/>
    </w:rPr>
  </w:style>
  <w:style w:type="paragraph" w:styleId="Dokumentumtrkp">
    <w:name w:val="Document Map"/>
    <w:basedOn w:val="Norml"/>
    <w:link w:val="DokumentumtrkpChar"/>
    <w:semiHidden/>
    <w:rsid w:val="00F32041"/>
    <w:pPr>
      <w:shd w:val="clear" w:color="auto" w:fill="000080"/>
    </w:pPr>
    <w:rPr>
      <w:rFonts w:ascii="Tahoma" w:hAnsi="Tahoma"/>
    </w:rPr>
  </w:style>
  <w:style w:type="paragraph" w:styleId="Buborkszveg">
    <w:name w:val="Balloon Text"/>
    <w:basedOn w:val="Norml"/>
    <w:link w:val="BuborkszvegChar"/>
    <w:semiHidden/>
    <w:rsid w:val="001C79F4"/>
    <w:rPr>
      <w:rFonts w:ascii="Tahoma" w:hAnsi="Tahoma"/>
      <w:sz w:val="16"/>
      <w:szCs w:val="16"/>
    </w:rPr>
  </w:style>
  <w:style w:type="paragraph" w:customStyle="1" w:styleId="cm2alatt">
    <w:name w:val="cím 2 alatt"/>
    <w:rsid w:val="0029100D"/>
    <w:pPr>
      <w:tabs>
        <w:tab w:val="left" w:pos="709"/>
        <w:tab w:val="right" w:pos="8606"/>
      </w:tabs>
      <w:ind w:left="737"/>
      <w:jc w:val="both"/>
    </w:pPr>
    <w:rPr>
      <w:sz w:val="24"/>
      <w:szCs w:val="24"/>
    </w:rPr>
  </w:style>
  <w:style w:type="paragraph" w:styleId="Felsorols">
    <w:name w:val="List Bullet"/>
    <w:basedOn w:val="Norml"/>
    <w:link w:val="FelsorolsChar"/>
    <w:rsid w:val="00506BC4"/>
    <w:pPr>
      <w:numPr>
        <w:numId w:val="2"/>
      </w:numPr>
    </w:pPr>
  </w:style>
  <w:style w:type="character" w:customStyle="1" w:styleId="FelsorolsChar">
    <w:name w:val="Felsorolás Char"/>
    <w:link w:val="Felsorols"/>
    <w:rsid w:val="00506BC4"/>
  </w:style>
  <w:style w:type="paragraph" w:styleId="Cm">
    <w:name w:val="Title"/>
    <w:basedOn w:val="Norml"/>
    <w:link w:val="CmChar"/>
    <w:qFormat/>
    <w:rsid w:val="00886E7B"/>
    <w:pPr>
      <w:spacing w:line="360" w:lineRule="auto"/>
      <w:jc w:val="center"/>
    </w:pPr>
    <w:rPr>
      <w:rFonts w:ascii="Arial" w:hAnsi="Arial"/>
      <w:b/>
      <w:bCs/>
      <w:sz w:val="32"/>
      <w:szCs w:val="24"/>
    </w:rPr>
  </w:style>
  <w:style w:type="paragraph" w:customStyle="1" w:styleId="zu0">
    <w:name w:val="zu"/>
    <w:basedOn w:val="Norml"/>
    <w:rsid w:val="00886E7B"/>
    <w:rPr>
      <w:rFonts w:ascii="Arial" w:hAnsi="Arial" w:cs="Arial"/>
      <w:b/>
      <w:bCs/>
      <w:sz w:val="24"/>
      <w:szCs w:val="24"/>
    </w:rPr>
  </w:style>
  <w:style w:type="paragraph" w:styleId="TJ1">
    <w:name w:val="toc 1"/>
    <w:basedOn w:val="Norml"/>
    <w:next w:val="Norml"/>
    <w:autoRedefine/>
    <w:uiPriority w:val="39"/>
    <w:rsid w:val="00886E7B"/>
    <w:pPr>
      <w:tabs>
        <w:tab w:val="right" w:leader="dot" w:pos="9853"/>
      </w:tabs>
      <w:spacing w:line="360" w:lineRule="auto"/>
    </w:pPr>
    <w:rPr>
      <w:sz w:val="24"/>
      <w:szCs w:val="24"/>
    </w:rPr>
  </w:style>
  <w:style w:type="paragraph" w:styleId="TJ2">
    <w:name w:val="toc 2"/>
    <w:basedOn w:val="Norml"/>
    <w:next w:val="Norml"/>
    <w:autoRedefine/>
    <w:uiPriority w:val="39"/>
    <w:rsid w:val="00886E7B"/>
    <w:pPr>
      <w:tabs>
        <w:tab w:val="right" w:leader="dot" w:pos="9853"/>
      </w:tabs>
      <w:spacing w:line="360" w:lineRule="auto"/>
      <w:ind w:left="240"/>
    </w:pPr>
    <w:rPr>
      <w:sz w:val="24"/>
      <w:szCs w:val="24"/>
    </w:rPr>
  </w:style>
  <w:style w:type="paragraph" w:styleId="NormlWeb">
    <w:name w:val="Normal (Web)"/>
    <w:aliases w:val=" Char Char Char, Char Char,Char Char Char,Char Char,Char"/>
    <w:basedOn w:val="Norml"/>
    <w:link w:val="NormlWebChar"/>
    <w:uiPriority w:val="99"/>
    <w:qFormat/>
    <w:rsid w:val="006B7E58"/>
    <w:pPr>
      <w:spacing w:before="100" w:beforeAutospacing="1" w:after="100" w:afterAutospacing="1"/>
    </w:pPr>
    <w:rPr>
      <w:color w:val="000000"/>
      <w:sz w:val="24"/>
      <w:szCs w:val="24"/>
    </w:rPr>
  </w:style>
  <w:style w:type="paragraph" w:customStyle="1" w:styleId="okeanujfelsorolasbetvel">
    <w:name w:val="okean_uj_felsorolas_betűvel"/>
    <w:basedOn w:val="Norml"/>
    <w:rsid w:val="00393413"/>
    <w:pPr>
      <w:numPr>
        <w:numId w:val="1"/>
      </w:numPr>
      <w:tabs>
        <w:tab w:val="num" w:pos="527"/>
      </w:tabs>
      <w:spacing w:before="60" w:after="60"/>
      <w:ind w:left="527" w:hanging="385"/>
      <w:jc w:val="both"/>
    </w:pPr>
    <w:rPr>
      <w:rFonts w:ascii="Arial" w:hAnsi="Arial" w:cs="Arial"/>
      <w:sz w:val="24"/>
      <w:szCs w:val="22"/>
    </w:rPr>
  </w:style>
  <w:style w:type="paragraph" w:styleId="Szvegtrzs2">
    <w:name w:val="Body Text 2"/>
    <w:basedOn w:val="Norml"/>
    <w:link w:val="Szvegtrzs2Char"/>
    <w:rsid w:val="00FD2664"/>
    <w:pPr>
      <w:spacing w:after="120" w:line="480" w:lineRule="auto"/>
    </w:pPr>
  </w:style>
  <w:style w:type="paragraph" w:customStyle="1" w:styleId="BodyText21">
    <w:name w:val="Body Text 21"/>
    <w:basedOn w:val="Norml"/>
    <w:rsid w:val="00FD2664"/>
    <w:pPr>
      <w:jc w:val="both"/>
    </w:pPr>
    <w:rPr>
      <w:sz w:val="28"/>
    </w:rPr>
  </w:style>
  <w:style w:type="paragraph" w:customStyle="1" w:styleId="Listaszerbekezds1">
    <w:name w:val="Listaszerű bekezdés1"/>
    <w:basedOn w:val="Norml"/>
    <w:qFormat/>
    <w:rsid w:val="00A21DD3"/>
    <w:pPr>
      <w:ind w:left="720"/>
    </w:pPr>
    <w:rPr>
      <w:rFonts w:ascii="Calibri" w:hAnsi="Calibri" w:cs="Calibri"/>
      <w:sz w:val="22"/>
      <w:szCs w:val="22"/>
    </w:rPr>
  </w:style>
  <w:style w:type="paragraph" w:styleId="Szvegtrzs3">
    <w:name w:val="Body Text 3"/>
    <w:basedOn w:val="Norml"/>
    <w:link w:val="Szvegtrzs3Char"/>
    <w:uiPriority w:val="99"/>
    <w:rsid w:val="009D3E72"/>
    <w:pPr>
      <w:spacing w:after="120"/>
    </w:pPr>
    <w:rPr>
      <w:sz w:val="16"/>
      <w:szCs w:val="16"/>
    </w:rPr>
  </w:style>
  <w:style w:type="paragraph" w:styleId="Szvegtrzsbehzssal2">
    <w:name w:val="Body Text Indent 2"/>
    <w:basedOn w:val="Norml"/>
    <w:link w:val="Szvegtrzsbehzssal2Char"/>
    <w:rsid w:val="00495DBA"/>
    <w:pPr>
      <w:ind w:left="284"/>
      <w:jc w:val="both"/>
    </w:pPr>
    <w:rPr>
      <w:sz w:val="24"/>
    </w:rPr>
  </w:style>
  <w:style w:type="paragraph" w:styleId="Szvegtrzsbehzssal3">
    <w:name w:val="Body Text Indent 3"/>
    <w:basedOn w:val="Norml"/>
    <w:link w:val="Szvegtrzsbehzssal3Char"/>
    <w:rsid w:val="00495DBA"/>
    <w:pPr>
      <w:ind w:left="426" w:hanging="426"/>
      <w:jc w:val="both"/>
    </w:pPr>
    <w:rPr>
      <w:sz w:val="24"/>
    </w:rPr>
  </w:style>
  <w:style w:type="paragraph" w:customStyle="1" w:styleId="rub2">
    <w:name w:val="rub2"/>
    <w:basedOn w:val="Norml"/>
    <w:rsid w:val="00495DBA"/>
    <w:rPr>
      <w:rFonts w:ascii="&amp;#39" w:hAnsi="&amp;#39"/>
      <w:smallCaps/>
      <w:sz w:val="24"/>
      <w:szCs w:val="24"/>
    </w:rPr>
  </w:style>
  <w:style w:type="paragraph" w:customStyle="1" w:styleId="rub1">
    <w:name w:val="rub1"/>
    <w:basedOn w:val="Norml"/>
    <w:rsid w:val="00495DBA"/>
    <w:pPr>
      <w:jc w:val="both"/>
    </w:pPr>
    <w:rPr>
      <w:rFonts w:ascii="&amp;#39" w:hAnsi="&amp;#39"/>
      <w:b/>
      <w:bCs/>
      <w:smallCaps/>
      <w:sz w:val="24"/>
      <w:szCs w:val="24"/>
    </w:rPr>
  </w:style>
  <w:style w:type="paragraph" w:customStyle="1" w:styleId="textbody">
    <w:name w:val="textbody"/>
    <w:basedOn w:val="Norml"/>
    <w:rsid w:val="00495DBA"/>
    <w:pPr>
      <w:spacing w:before="92"/>
      <w:jc w:val="both"/>
    </w:pPr>
    <w:rPr>
      <w:rFonts w:ascii="&amp;#39" w:hAnsi="&amp;#39"/>
      <w:sz w:val="24"/>
      <w:szCs w:val="24"/>
    </w:rPr>
  </w:style>
  <w:style w:type="paragraph" w:customStyle="1" w:styleId="bodytextindent2">
    <w:name w:val="bodytextindent2"/>
    <w:basedOn w:val="Norml"/>
    <w:rsid w:val="00495DBA"/>
    <w:pPr>
      <w:ind w:firstLine="415"/>
      <w:jc w:val="both"/>
    </w:pPr>
    <w:rPr>
      <w:rFonts w:ascii="&amp;#39" w:hAnsi="&amp;#39"/>
      <w:sz w:val="24"/>
      <w:szCs w:val="24"/>
    </w:rPr>
  </w:style>
  <w:style w:type="paragraph" w:customStyle="1" w:styleId="standard">
    <w:name w:val="standard"/>
    <w:basedOn w:val="Norml"/>
    <w:rsid w:val="00495DBA"/>
    <w:rPr>
      <w:rFonts w:ascii="&amp;#39" w:hAnsi="&amp;#39"/>
      <w:sz w:val="24"/>
      <w:szCs w:val="24"/>
    </w:rPr>
  </w:style>
  <w:style w:type="paragraph" w:customStyle="1" w:styleId="N">
    <w:name w:val="ÉN"/>
    <w:basedOn w:val="Norml"/>
    <w:rsid w:val="00495DBA"/>
    <w:pPr>
      <w:jc w:val="both"/>
    </w:pPr>
    <w:rPr>
      <w:sz w:val="26"/>
      <w:szCs w:val="24"/>
    </w:rPr>
  </w:style>
  <w:style w:type="paragraph" w:customStyle="1" w:styleId="heading8">
    <w:name w:val="heading8"/>
    <w:basedOn w:val="Norml"/>
    <w:rsid w:val="00495DBA"/>
    <w:pPr>
      <w:spacing w:before="160" w:after="40"/>
    </w:pPr>
    <w:rPr>
      <w:rFonts w:ascii="&amp;#39" w:hAnsi="&amp;#39"/>
      <w:i/>
      <w:iCs/>
      <w:sz w:val="24"/>
      <w:szCs w:val="24"/>
    </w:rPr>
  </w:style>
  <w:style w:type="paragraph" w:customStyle="1" w:styleId="Szvegtrzs21">
    <w:name w:val="Szövegtörzs 21"/>
    <w:basedOn w:val="Norml"/>
    <w:rsid w:val="00495DBA"/>
    <w:pPr>
      <w:widowControl w:val="0"/>
      <w:overflowPunct w:val="0"/>
      <w:autoSpaceDE w:val="0"/>
      <w:autoSpaceDN w:val="0"/>
      <w:adjustRightInd w:val="0"/>
      <w:ind w:left="720"/>
      <w:jc w:val="both"/>
      <w:textAlignment w:val="baseline"/>
    </w:pPr>
    <w:rPr>
      <w:sz w:val="24"/>
    </w:rPr>
  </w:style>
  <w:style w:type="paragraph" w:customStyle="1" w:styleId="CharCharChar1Char">
    <w:name w:val="Char Char Char1 Char"/>
    <w:basedOn w:val="Norml"/>
    <w:rsid w:val="00495DBA"/>
    <w:pPr>
      <w:spacing w:after="160" w:line="240" w:lineRule="exact"/>
    </w:pPr>
    <w:rPr>
      <w:sz w:val="24"/>
      <w:lang w:val="en-US" w:eastAsia="en-US"/>
    </w:rPr>
  </w:style>
  <w:style w:type="character" w:customStyle="1" w:styleId="contentimportant">
    <w:name w:val="contentimportant"/>
    <w:rsid w:val="00495DBA"/>
    <w:rPr>
      <w:b/>
      <w:bCs/>
      <w:sz w:val="10"/>
      <w:szCs w:val="10"/>
    </w:rPr>
  </w:style>
  <w:style w:type="paragraph" w:customStyle="1" w:styleId="ZU">
    <w:name w:val="Z_U"/>
    <w:basedOn w:val="Norml"/>
    <w:rsid w:val="00495DBA"/>
    <w:pPr>
      <w:numPr>
        <w:numId w:val="5"/>
      </w:numPr>
      <w:tabs>
        <w:tab w:val="clear" w:pos="567"/>
      </w:tabs>
      <w:ind w:left="0" w:firstLine="0"/>
    </w:pPr>
    <w:rPr>
      <w:rFonts w:ascii="Arial" w:hAnsi="Arial"/>
      <w:b/>
      <w:sz w:val="16"/>
      <w:lang w:val="fr-FR"/>
    </w:rPr>
  </w:style>
  <w:style w:type="paragraph" w:customStyle="1" w:styleId="Felsorols1">
    <w:name w:val="Felsorolás1"/>
    <w:basedOn w:val="Norml"/>
    <w:rsid w:val="00495DBA"/>
    <w:pPr>
      <w:keepNext/>
      <w:keepLines/>
      <w:numPr>
        <w:ilvl w:val="1"/>
        <w:numId w:val="5"/>
      </w:numPr>
      <w:tabs>
        <w:tab w:val="clear" w:pos="1146"/>
        <w:tab w:val="num" w:pos="567"/>
      </w:tabs>
      <w:spacing w:before="240" w:after="120"/>
      <w:ind w:left="567"/>
      <w:jc w:val="both"/>
    </w:pPr>
    <w:rPr>
      <w:b/>
      <w:bCs/>
      <w:sz w:val="24"/>
    </w:rPr>
  </w:style>
  <w:style w:type="paragraph" w:customStyle="1" w:styleId="Felsorols2">
    <w:name w:val="Felsorolás2"/>
    <w:basedOn w:val="Norml"/>
    <w:rsid w:val="00495DBA"/>
    <w:pPr>
      <w:keepLines/>
      <w:numPr>
        <w:ilvl w:val="1"/>
        <w:numId w:val="3"/>
      </w:numPr>
      <w:tabs>
        <w:tab w:val="left" w:pos="6521"/>
        <w:tab w:val="left" w:leader="dot" w:pos="8789"/>
      </w:tabs>
      <w:spacing w:before="240" w:after="120"/>
      <w:jc w:val="both"/>
    </w:pPr>
    <w:rPr>
      <w:sz w:val="24"/>
    </w:rPr>
  </w:style>
  <w:style w:type="paragraph" w:customStyle="1" w:styleId="tablecontents">
    <w:name w:val="tablecontents"/>
    <w:basedOn w:val="Norml"/>
    <w:rsid w:val="00495DBA"/>
    <w:rPr>
      <w:rFonts w:ascii="&amp;#39" w:hAnsi="&amp;#39"/>
      <w:sz w:val="24"/>
      <w:szCs w:val="24"/>
    </w:rPr>
  </w:style>
  <w:style w:type="paragraph" w:customStyle="1" w:styleId="rub3">
    <w:name w:val="rub3"/>
    <w:basedOn w:val="Norml"/>
    <w:rsid w:val="00495DBA"/>
    <w:pPr>
      <w:jc w:val="both"/>
    </w:pPr>
    <w:rPr>
      <w:rFonts w:ascii="&amp;#39" w:hAnsi="&amp;#39"/>
      <w:b/>
      <w:bCs/>
      <w:i/>
      <w:iCs/>
      <w:sz w:val="24"/>
      <w:szCs w:val="24"/>
    </w:rPr>
  </w:style>
  <w:style w:type="paragraph" w:customStyle="1" w:styleId="Char">
    <w:name w:val="Char"/>
    <w:basedOn w:val="Norml"/>
    <w:rsid w:val="00495DBA"/>
    <w:pPr>
      <w:spacing w:after="160" w:line="240" w:lineRule="exact"/>
    </w:pPr>
    <w:rPr>
      <w:rFonts w:ascii="Tahoma" w:hAnsi="Tahoma"/>
      <w:lang w:val="en-US" w:eastAsia="en-US"/>
    </w:rPr>
  </w:style>
  <w:style w:type="character" w:customStyle="1" w:styleId="apple-style-span">
    <w:name w:val="apple-style-span"/>
    <w:basedOn w:val="Bekezdsalapbettpusa"/>
    <w:rsid w:val="00495DBA"/>
  </w:style>
  <w:style w:type="paragraph" w:customStyle="1" w:styleId="szvegtrzsbehzssal20">
    <w:name w:val="szvegtrzsbehzssal2"/>
    <w:basedOn w:val="Norml"/>
    <w:rsid w:val="00495DBA"/>
    <w:pPr>
      <w:ind w:firstLine="415"/>
      <w:jc w:val="both"/>
    </w:pPr>
    <w:rPr>
      <w:rFonts w:ascii="&amp;#39" w:hAnsi="&amp;#39"/>
      <w:sz w:val="24"/>
      <w:szCs w:val="24"/>
    </w:rPr>
  </w:style>
  <w:style w:type="paragraph" w:styleId="Listaszerbekezds">
    <w:name w:val="List Paragraph"/>
    <w:aliases w:val="Welt L,lista_2,bekezdés1,Bullet List,FooterText,numbered,Paragraphe de liste1,Bulletr List Paragraph,列出段落,列出段落1,Listeafsnit1,Parágrafo da Lista1,List Paragraph2,List Paragraph21,リスト段落1,Párrafo de lista1,Színes lista – 1. jelölőszín1"/>
    <w:basedOn w:val="Norml"/>
    <w:link w:val="ListaszerbekezdsChar"/>
    <w:uiPriority w:val="99"/>
    <w:qFormat/>
    <w:rsid w:val="00495DBA"/>
    <w:pPr>
      <w:ind w:left="708"/>
    </w:pPr>
    <w:rPr>
      <w:sz w:val="24"/>
    </w:rPr>
  </w:style>
  <w:style w:type="character" w:styleId="Kiemels2">
    <w:name w:val="Strong"/>
    <w:uiPriority w:val="22"/>
    <w:qFormat/>
    <w:rsid w:val="00495DBA"/>
    <w:rPr>
      <w:b/>
      <w:bCs/>
    </w:rPr>
  </w:style>
  <w:style w:type="paragraph" w:customStyle="1" w:styleId="Cmsorj">
    <w:name w:val="CímsorÚj"/>
    <w:basedOn w:val="Norml"/>
    <w:rsid w:val="00495DBA"/>
    <w:rPr>
      <w:b/>
      <w:sz w:val="28"/>
    </w:rPr>
  </w:style>
  <w:style w:type="paragraph" w:customStyle="1" w:styleId="Tblzattartalom">
    <w:name w:val="Táblázat tartalom"/>
    <w:basedOn w:val="Szvegtrzs"/>
    <w:rsid w:val="00495DBA"/>
    <w:pPr>
      <w:suppressLineNumbers/>
      <w:suppressAutoHyphens/>
    </w:pPr>
    <w:rPr>
      <w:rFonts w:ascii="Albany" w:hAnsi="Albany"/>
      <w:sz w:val="24"/>
      <w:szCs w:val="24"/>
    </w:rPr>
  </w:style>
  <w:style w:type="paragraph" w:customStyle="1" w:styleId="Stlus1">
    <w:name w:val="Stílus1"/>
    <w:basedOn w:val="Norml"/>
    <w:uiPriority w:val="99"/>
    <w:rsid w:val="00495DBA"/>
    <w:pPr>
      <w:numPr>
        <w:numId w:val="4"/>
      </w:numPr>
      <w:spacing w:line="360" w:lineRule="auto"/>
    </w:pPr>
    <w:rPr>
      <w:rFonts w:ascii="Arial" w:hAnsi="Arial"/>
      <w:sz w:val="28"/>
      <w:szCs w:val="24"/>
    </w:rPr>
  </w:style>
  <w:style w:type="paragraph" w:customStyle="1" w:styleId="Default">
    <w:name w:val="Default"/>
    <w:rsid w:val="00495DBA"/>
    <w:pPr>
      <w:autoSpaceDE w:val="0"/>
      <w:autoSpaceDN w:val="0"/>
      <w:adjustRightInd w:val="0"/>
    </w:pPr>
    <w:rPr>
      <w:color w:val="000000"/>
      <w:sz w:val="24"/>
      <w:szCs w:val="24"/>
    </w:rPr>
  </w:style>
  <w:style w:type="paragraph" w:customStyle="1" w:styleId="StlusCmsor2Utna6pt">
    <w:name w:val="Stílus Címsor 2 + Utána:  6 pt"/>
    <w:basedOn w:val="Cmsor2"/>
    <w:autoRedefine/>
    <w:rsid w:val="00E10A82"/>
    <w:pPr>
      <w:spacing w:before="240" w:after="240"/>
      <w:jc w:val="left"/>
    </w:pPr>
  </w:style>
  <w:style w:type="character" w:styleId="Lbjegyzet-hivatkozs">
    <w:name w:val="footnote reference"/>
    <w:aliases w:val="BVI fnr,Footnote symbol,Times 10 Point, Exposant 3 Point,Footnote Reference Number,Exposant 3 Point,16 Point,Superscript 6 Point, BVI fnr,Jegyzetszöveg Char1,Char3 Char1,Char Char1 Char1,Char Char3 Char1,Char1 Char1,Char11 Char1"/>
    <w:uiPriority w:val="99"/>
    <w:rsid w:val="005E596F"/>
    <w:rPr>
      <w:vertAlign w:val="superscript"/>
    </w:rPr>
  </w:style>
  <w:style w:type="paragraph" w:styleId="Lbjegyzetszveg">
    <w:name w:val="footnote text"/>
    <w:aliases w:val="Footnote text,Footnote,Footnote Text Char Char Char Char,Footnote Text Char Char,Footnote Text Char Char Char Char Char,Footnote Text Char Char Char Char Char Char Char Char,Footnote Text Char Char Char,Footnote Text Char1,Char1 Char"/>
    <w:basedOn w:val="Norml"/>
    <w:link w:val="LbjegyzetszvegChar"/>
    <w:qFormat/>
    <w:rsid w:val="008C28C5"/>
  </w:style>
  <w:style w:type="character" w:customStyle="1" w:styleId="LbjegyzetszvegChar">
    <w:name w:val="Lábjegyzetszöveg Char"/>
    <w:aliases w:val="Footnote text Char1,Footnote Char1,Footnote Text Char Char Char Char Char2,Footnote Text Char Char Char2,Footnote Text Char Char Char Char Char Char1,Footnote Text Char Char Char Char Char Char Char Char Char1,Char1 Char Char"/>
    <w:basedOn w:val="Bekezdsalapbettpusa"/>
    <w:link w:val="Lbjegyzetszveg"/>
    <w:rsid w:val="008C28C5"/>
  </w:style>
  <w:style w:type="character" w:customStyle="1" w:styleId="Szvegtrzs2Char">
    <w:name w:val="Szövegtörzs 2 Char"/>
    <w:link w:val="Szvegtrzs2"/>
    <w:rsid w:val="00CB4E54"/>
  </w:style>
  <w:style w:type="paragraph" w:customStyle="1" w:styleId="SZ1">
    <w:name w:val="SZ 1"/>
    <w:uiPriority w:val="99"/>
    <w:rsid w:val="007533BC"/>
    <w:pPr>
      <w:numPr>
        <w:numId w:val="6"/>
      </w:numPr>
      <w:spacing w:before="120"/>
      <w:jc w:val="both"/>
    </w:pPr>
    <w:rPr>
      <w:rFonts w:eastAsia="Calibri"/>
      <w:sz w:val="24"/>
    </w:rPr>
  </w:style>
  <w:style w:type="paragraph" w:customStyle="1" w:styleId="bek11">
    <w:name w:val="bek11"/>
    <w:uiPriority w:val="99"/>
    <w:rsid w:val="007533BC"/>
    <w:pPr>
      <w:autoSpaceDE w:val="0"/>
      <w:autoSpaceDN w:val="0"/>
      <w:ind w:left="425"/>
      <w:jc w:val="both"/>
    </w:pPr>
    <w:rPr>
      <w:rFonts w:ascii="CG Times (W1)" w:eastAsia="Calibri" w:hAnsi="CG Times (W1)"/>
      <w:noProof/>
      <w:sz w:val="22"/>
    </w:rPr>
  </w:style>
  <w:style w:type="paragraph" w:styleId="TJ3">
    <w:name w:val="toc 3"/>
    <w:basedOn w:val="Norml"/>
    <w:next w:val="Norml"/>
    <w:autoRedefine/>
    <w:uiPriority w:val="39"/>
    <w:rsid w:val="009114AC"/>
    <w:pPr>
      <w:ind w:left="400"/>
    </w:pPr>
  </w:style>
  <w:style w:type="paragraph" w:customStyle="1" w:styleId="Norml12pt">
    <w:name w:val="Normál + 12 pt"/>
    <w:aliases w:val="Félkövér,Jobb:  0,04 cm,Sorköz:  1,5 sor"/>
    <w:basedOn w:val="Cmsor2"/>
    <w:link w:val="Norml12ptChar"/>
    <w:rsid w:val="009114AC"/>
    <w:pPr>
      <w:numPr>
        <w:numId w:val="7"/>
      </w:numPr>
      <w:tabs>
        <w:tab w:val="clear" w:pos="900"/>
        <w:tab w:val="num" w:pos="720"/>
      </w:tabs>
      <w:spacing w:after="0"/>
      <w:ind w:hanging="900"/>
    </w:pPr>
  </w:style>
  <w:style w:type="character" w:customStyle="1" w:styleId="Cmsor2Char">
    <w:name w:val="Címsor 2 Char"/>
    <w:link w:val="Cmsor2"/>
    <w:rsid w:val="00315B94"/>
    <w:rPr>
      <w:b/>
      <w:bCs/>
      <w:iCs/>
      <w:sz w:val="24"/>
      <w:szCs w:val="24"/>
      <w:lang w:eastAsia="en-US"/>
    </w:rPr>
  </w:style>
  <w:style w:type="character" w:customStyle="1" w:styleId="Norml12ptChar">
    <w:name w:val="Normál + 12 pt Char"/>
    <w:aliases w:val="Félkövér Char,Jobb:  0 Char,04 cm Char,Sorköz:  1 Char,5 sor Char"/>
    <w:link w:val="Norml12pt"/>
    <w:rsid w:val="009114AC"/>
    <w:rPr>
      <w:b/>
      <w:bCs/>
      <w:iCs/>
      <w:sz w:val="24"/>
      <w:szCs w:val="24"/>
      <w:lang w:eastAsia="en-US"/>
    </w:rPr>
  </w:style>
  <w:style w:type="character" w:customStyle="1" w:styleId="FootnoteTextChar">
    <w:name w:val="Footnote Text Char"/>
    <w:aliases w:val="Footnote text Char,Footnote Char,Footnote Text Char Char Char Char Char1,Footnote Text Char Char Char1,Footnote Text Char Char Char Char Char Char,Footnote Text Char Char Char Char Char Char Char Char Char,Footnote Text Char1 Char"/>
    <w:semiHidden/>
    <w:locked/>
    <w:rsid w:val="00C515F1"/>
    <w:rPr>
      <w:rFonts w:ascii="Arial" w:hAnsi="Arial" w:cs="Times New Roman"/>
      <w:sz w:val="20"/>
      <w:szCs w:val="20"/>
    </w:rPr>
  </w:style>
  <w:style w:type="character" w:customStyle="1" w:styleId="apple-converted-space">
    <w:name w:val="apple-converted-space"/>
    <w:basedOn w:val="Bekezdsalapbettpusa"/>
    <w:rsid w:val="009D1FE5"/>
  </w:style>
  <w:style w:type="paragraph" w:styleId="Normlbehzs">
    <w:name w:val="Normal Indent"/>
    <w:basedOn w:val="Norml"/>
    <w:rsid w:val="006C5A34"/>
    <w:pPr>
      <w:ind w:left="708"/>
    </w:pPr>
  </w:style>
  <w:style w:type="paragraph" w:customStyle="1" w:styleId="Norml0">
    <w:name w:val="Norml"/>
    <w:rsid w:val="006C5A34"/>
    <w:pPr>
      <w:autoSpaceDE w:val="0"/>
      <w:autoSpaceDN w:val="0"/>
      <w:adjustRightInd w:val="0"/>
    </w:pPr>
    <w:rPr>
      <w:rFonts w:ascii="Arial" w:hAnsi="Arial"/>
      <w:sz w:val="24"/>
      <w:szCs w:val="24"/>
    </w:rPr>
  </w:style>
  <w:style w:type="character" w:customStyle="1" w:styleId="llbChar">
    <w:name w:val="Élőláb Char"/>
    <w:aliases w:val="Footer1 Char"/>
    <w:link w:val="llb"/>
    <w:locked/>
    <w:rsid w:val="009E07FA"/>
    <w:rPr>
      <w:lang w:val="hu-HU" w:eastAsia="hu-HU" w:bidi="ar-SA"/>
    </w:rPr>
  </w:style>
  <w:style w:type="paragraph" w:customStyle="1" w:styleId="DefinitionTerm">
    <w:name w:val="Definition Term"/>
    <w:basedOn w:val="Norml"/>
    <w:next w:val="Norml"/>
    <w:rsid w:val="009E07FA"/>
    <w:pPr>
      <w:jc w:val="both"/>
    </w:pPr>
    <w:rPr>
      <w:rFonts w:eastAsia="Calibri"/>
      <w:sz w:val="24"/>
    </w:rPr>
  </w:style>
  <w:style w:type="paragraph" w:customStyle="1" w:styleId="TableNormalLeft">
    <w:name w:val="Table Normal Left"/>
    <w:basedOn w:val="Norml"/>
    <w:rsid w:val="00BD54A8"/>
    <w:pPr>
      <w:spacing w:before="20" w:after="20"/>
    </w:pPr>
    <w:rPr>
      <w:sz w:val="16"/>
    </w:rPr>
  </w:style>
  <w:style w:type="paragraph" w:customStyle="1" w:styleId="TableTitle">
    <w:name w:val="Table Title"/>
    <w:basedOn w:val="Norml"/>
    <w:next w:val="Norml"/>
    <w:rsid w:val="00BD54A8"/>
    <w:pPr>
      <w:spacing w:before="80" w:after="80"/>
      <w:jc w:val="center"/>
    </w:pPr>
    <w:rPr>
      <w:b/>
    </w:rPr>
  </w:style>
  <w:style w:type="character" w:styleId="Jegyzethivatkozs">
    <w:name w:val="annotation reference"/>
    <w:uiPriority w:val="99"/>
    <w:unhideWhenUsed/>
    <w:rsid w:val="00BD54A8"/>
    <w:rPr>
      <w:sz w:val="16"/>
      <w:szCs w:val="16"/>
    </w:rPr>
  </w:style>
  <w:style w:type="paragraph" w:styleId="Jegyzetszveg">
    <w:name w:val="annotation text"/>
    <w:basedOn w:val="Norml"/>
    <w:link w:val="JegyzetszvegChar"/>
    <w:uiPriority w:val="99"/>
    <w:unhideWhenUsed/>
    <w:rsid w:val="00BD54A8"/>
  </w:style>
  <w:style w:type="character" w:customStyle="1" w:styleId="JegyzetszvegChar">
    <w:name w:val="Jegyzetszöveg Char"/>
    <w:link w:val="Jegyzetszveg"/>
    <w:uiPriority w:val="99"/>
    <w:rsid w:val="00BD54A8"/>
  </w:style>
  <w:style w:type="paragraph" w:customStyle="1" w:styleId="text-3mezera">
    <w:name w:val="text - 3 mezera"/>
    <w:basedOn w:val="Norml"/>
    <w:rsid w:val="00990C31"/>
    <w:pPr>
      <w:widowControl w:val="0"/>
      <w:spacing w:before="60" w:line="240" w:lineRule="exact"/>
      <w:jc w:val="both"/>
    </w:pPr>
    <w:rPr>
      <w:rFonts w:ascii="Arial" w:hAnsi="Arial"/>
      <w:sz w:val="24"/>
      <w:lang w:val="cs-CZ"/>
    </w:rPr>
  </w:style>
  <w:style w:type="character" w:customStyle="1" w:styleId="Cmsor1Char">
    <w:name w:val="Címsor 1 Char"/>
    <w:link w:val="Cmsor10"/>
    <w:rsid w:val="007835BF"/>
    <w:rPr>
      <w:kern w:val="32"/>
      <w:sz w:val="24"/>
      <w:szCs w:val="24"/>
    </w:rPr>
  </w:style>
  <w:style w:type="character" w:customStyle="1" w:styleId="SzvegtrzsbehzssalChar">
    <w:name w:val="Szövegtörzs behúzással Char"/>
    <w:basedOn w:val="Bekezdsalapbettpusa"/>
    <w:link w:val="Szvegtrzsbehzssal"/>
    <w:rsid w:val="00FE3C56"/>
  </w:style>
  <w:style w:type="paragraph" w:styleId="Csakszveg">
    <w:name w:val="Plain Text"/>
    <w:basedOn w:val="Norml"/>
    <w:link w:val="CsakszvegChar"/>
    <w:rsid w:val="00A353C4"/>
    <w:rPr>
      <w:rFonts w:ascii="Courier New" w:hAnsi="Courier New"/>
    </w:rPr>
  </w:style>
  <w:style w:type="character" w:customStyle="1" w:styleId="CsakszvegChar">
    <w:name w:val="Csak szöveg Char"/>
    <w:link w:val="Csakszveg"/>
    <w:rsid w:val="00A353C4"/>
    <w:rPr>
      <w:rFonts w:ascii="Courier New" w:hAnsi="Courier New" w:cs="Courier New"/>
    </w:rPr>
  </w:style>
  <w:style w:type="paragraph" w:styleId="Szvegblokk">
    <w:name w:val="Block Text"/>
    <w:basedOn w:val="Norml"/>
    <w:uiPriority w:val="99"/>
    <w:rsid w:val="009E1DB7"/>
    <w:pPr>
      <w:widowControl w:val="0"/>
      <w:suppressAutoHyphens/>
      <w:overflowPunct w:val="0"/>
      <w:autoSpaceDE w:val="0"/>
      <w:ind w:left="-340" w:right="-397"/>
      <w:textAlignment w:val="baseline"/>
    </w:pPr>
    <w:rPr>
      <w:rFonts w:ascii="H-Times New Roman" w:hAnsi="H-Times New Roman"/>
      <w:sz w:val="16"/>
      <w:szCs w:val="16"/>
      <w:lang w:eastAsia="ar-SA"/>
    </w:rPr>
  </w:style>
  <w:style w:type="paragraph" w:customStyle="1" w:styleId="Norml1">
    <w:name w:val="Normál1"/>
    <w:uiPriority w:val="99"/>
    <w:rsid w:val="009E1DB7"/>
    <w:pPr>
      <w:widowControl w:val="0"/>
      <w:suppressAutoHyphens/>
      <w:overflowPunct w:val="0"/>
      <w:autoSpaceDE w:val="0"/>
      <w:ind w:left="709" w:hanging="709"/>
      <w:jc w:val="both"/>
      <w:textAlignment w:val="baseline"/>
    </w:pPr>
    <w:rPr>
      <w:rFonts w:ascii="H-Times New Roman" w:hAnsi="H-Times New Roman"/>
      <w:lang w:eastAsia="ar-SA"/>
    </w:rPr>
  </w:style>
  <w:style w:type="paragraph" w:customStyle="1" w:styleId="Pont">
    <w:name w:val="Pont"/>
    <w:basedOn w:val="Norml"/>
    <w:uiPriority w:val="99"/>
    <w:rsid w:val="009E1DB7"/>
    <w:pPr>
      <w:widowControl w:val="0"/>
      <w:numPr>
        <w:numId w:val="8"/>
      </w:numPr>
      <w:overflowPunct w:val="0"/>
      <w:autoSpaceDE w:val="0"/>
      <w:autoSpaceDN w:val="0"/>
      <w:adjustRightInd w:val="0"/>
      <w:spacing w:before="240"/>
      <w:textAlignment w:val="baseline"/>
    </w:pPr>
    <w:rPr>
      <w:sz w:val="16"/>
      <w:lang w:eastAsia="en-US"/>
    </w:rPr>
  </w:style>
  <w:style w:type="paragraph" w:customStyle="1" w:styleId="BodyText4">
    <w:name w:val="Body Text 4"/>
    <w:basedOn w:val="Norml"/>
    <w:uiPriority w:val="99"/>
    <w:rsid w:val="009E1DB7"/>
    <w:pPr>
      <w:widowControl w:val="0"/>
      <w:numPr>
        <w:numId w:val="9"/>
      </w:numPr>
    </w:pPr>
    <w:rPr>
      <w:sz w:val="24"/>
      <w:lang w:val="en-GB" w:eastAsia="en-US"/>
    </w:rPr>
  </w:style>
  <w:style w:type="paragraph" w:customStyle="1" w:styleId="Cmsor1">
    <w:name w:val="Címsor1"/>
    <w:basedOn w:val="Norml"/>
    <w:uiPriority w:val="99"/>
    <w:rsid w:val="009E1DB7"/>
    <w:pPr>
      <w:numPr>
        <w:numId w:val="10"/>
      </w:numPr>
      <w:spacing w:before="320"/>
    </w:pPr>
    <w:rPr>
      <w:rFonts w:ascii="H-Times New Roman" w:hAnsi="H-Times New Roman"/>
      <w:b/>
      <w:sz w:val="16"/>
      <w:szCs w:val="24"/>
      <w:lang w:eastAsia="en-US"/>
    </w:rPr>
  </w:style>
  <w:style w:type="character" w:customStyle="1" w:styleId="Szvegtrzs3Char">
    <w:name w:val="Szövegtörzs 3 Char"/>
    <w:link w:val="Szvegtrzs3"/>
    <w:uiPriority w:val="99"/>
    <w:locked/>
    <w:rsid w:val="009E1DB7"/>
    <w:rPr>
      <w:sz w:val="16"/>
      <w:szCs w:val="16"/>
    </w:rPr>
  </w:style>
  <w:style w:type="table" w:styleId="Rcsostblzat">
    <w:name w:val="Table Grid"/>
    <w:basedOn w:val="Normltblzat"/>
    <w:uiPriority w:val="59"/>
    <w:rsid w:val="00163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4Char">
    <w:name w:val="Címsor 4 Char"/>
    <w:link w:val="Cmsor4"/>
    <w:rsid w:val="00E907B7"/>
    <w:rPr>
      <w:b/>
      <w:bCs/>
      <w:sz w:val="28"/>
      <w:szCs w:val="28"/>
    </w:rPr>
  </w:style>
  <w:style w:type="character" w:customStyle="1" w:styleId="Cmsor7Char">
    <w:name w:val="Címsor 7 Char"/>
    <w:link w:val="Cmsor7"/>
    <w:rsid w:val="00E907B7"/>
    <w:rPr>
      <w:sz w:val="24"/>
    </w:rPr>
  </w:style>
  <w:style w:type="character" w:customStyle="1" w:styleId="Cmsor3Char">
    <w:name w:val="Címsor 3 Char"/>
    <w:link w:val="Cmsor3"/>
    <w:rsid w:val="0026486A"/>
    <w:rPr>
      <w:rFonts w:ascii="Arial" w:hAnsi="Arial" w:cs="Arial"/>
      <w:b/>
      <w:bCs/>
      <w:sz w:val="26"/>
      <w:szCs w:val="26"/>
    </w:rPr>
  </w:style>
  <w:style w:type="character" w:customStyle="1" w:styleId="Cmsor5Char">
    <w:name w:val="Címsor 5 Char"/>
    <w:link w:val="Cmsor5"/>
    <w:rsid w:val="0026486A"/>
    <w:rPr>
      <w:b/>
      <w:bCs/>
      <w:i/>
      <w:iCs/>
      <w:sz w:val="26"/>
      <w:szCs w:val="26"/>
    </w:rPr>
  </w:style>
  <w:style w:type="character" w:customStyle="1" w:styleId="Cmsor6Char">
    <w:name w:val="Címsor 6 Char"/>
    <w:link w:val="Cmsor6"/>
    <w:rsid w:val="0026486A"/>
    <w:rPr>
      <w:b/>
      <w:sz w:val="24"/>
      <w:shd w:val="pct5" w:color="auto" w:fill="FFFFFF"/>
    </w:rPr>
  </w:style>
  <w:style w:type="character" w:customStyle="1" w:styleId="Cmsor8Char">
    <w:name w:val="Címsor 8 Char"/>
    <w:aliases w:val="Okean8 Char"/>
    <w:link w:val="Cmsor8"/>
    <w:rsid w:val="0026486A"/>
    <w:rPr>
      <w:i/>
      <w:iCs/>
      <w:sz w:val="24"/>
      <w:szCs w:val="24"/>
    </w:rPr>
  </w:style>
  <w:style w:type="character" w:customStyle="1" w:styleId="DokumentumtrkpChar">
    <w:name w:val="Dokumentumtérkép Char"/>
    <w:link w:val="Dokumentumtrkp"/>
    <w:semiHidden/>
    <w:rsid w:val="0026486A"/>
    <w:rPr>
      <w:rFonts w:ascii="Tahoma" w:hAnsi="Tahoma" w:cs="Tahoma"/>
      <w:shd w:val="clear" w:color="auto" w:fill="000080"/>
    </w:rPr>
  </w:style>
  <w:style w:type="character" w:customStyle="1" w:styleId="BuborkszvegChar">
    <w:name w:val="Buborékszöveg Char"/>
    <w:link w:val="Buborkszveg"/>
    <w:semiHidden/>
    <w:rsid w:val="0026486A"/>
    <w:rPr>
      <w:rFonts w:ascii="Tahoma" w:hAnsi="Tahoma" w:cs="Tahoma"/>
      <w:sz w:val="16"/>
      <w:szCs w:val="16"/>
    </w:rPr>
  </w:style>
  <w:style w:type="character" w:customStyle="1" w:styleId="CmChar">
    <w:name w:val="Cím Char"/>
    <w:link w:val="Cm"/>
    <w:rsid w:val="0026486A"/>
    <w:rPr>
      <w:rFonts w:ascii="Arial" w:hAnsi="Arial"/>
      <w:b/>
      <w:bCs/>
      <w:sz w:val="32"/>
      <w:szCs w:val="24"/>
    </w:rPr>
  </w:style>
  <w:style w:type="character" w:customStyle="1" w:styleId="Szvegtrzsbehzssal2Char">
    <w:name w:val="Szövegtörzs behúzással 2 Char"/>
    <w:link w:val="Szvegtrzsbehzssal2"/>
    <w:rsid w:val="0026486A"/>
    <w:rPr>
      <w:sz w:val="24"/>
    </w:rPr>
  </w:style>
  <w:style w:type="character" w:customStyle="1" w:styleId="Szvegtrzsbehzssal3Char">
    <w:name w:val="Szövegtörzs behúzással 3 Char"/>
    <w:link w:val="Szvegtrzsbehzssal3"/>
    <w:rsid w:val="0026486A"/>
    <w:rPr>
      <w:sz w:val="24"/>
    </w:rPr>
  </w:style>
  <w:style w:type="paragraph" w:customStyle="1" w:styleId="BodyText22">
    <w:name w:val="Body Text 22"/>
    <w:basedOn w:val="Norml"/>
    <w:rsid w:val="0026486A"/>
    <w:pPr>
      <w:widowControl w:val="0"/>
      <w:overflowPunct w:val="0"/>
      <w:autoSpaceDE w:val="0"/>
      <w:autoSpaceDN w:val="0"/>
      <w:adjustRightInd w:val="0"/>
      <w:ind w:left="720"/>
      <w:jc w:val="both"/>
      <w:textAlignment w:val="baseline"/>
    </w:pPr>
    <w:rPr>
      <w:sz w:val="24"/>
    </w:rPr>
  </w:style>
  <w:style w:type="character" w:customStyle="1" w:styleId="para">
    <w:name w:val="para"/>
    <w:basedOn w:val="Bekezdsalapbettpusa"/>
    <w:rsid w:val="00400F10"/>
  </w:style>
  <w:style w:type="character" w:customStyle="1" w:styleId="NormlWebChar">
    <w:name w:val="Normál (Web) Char"/>
    <w:aliases w:val=" Char Char Char Char, Char Char Char1,Char Char Char Char,Char Char Char1,Char Char1"/>
    <w:link w:val="NormlWeb"/>
    <w:uiPriority w:val="99"/>
    <w:rsid w:val="00400F10"/>
    <w:rPr>
      <w:color w:val="000000"/>
      <w:sz w:val="24"/>
      <w:szCs w:val="24"/>
    </w:rPr>
  </w:style>
  <w:style w:type="paragraph" w:customStyle="1" w:styleId="uj">
    <w:name w:val="uj"/>
    <w:basedOn w:val="Norml"/>
    <w:rsid w:val="00400F10"/>
    <w:pPr>
      <w:pBdr>
        <w:left w:val="single" w:sz="36" w:space="3" w:color="FF0000"/>
      </w:pBdr>
      <w:spacing w:after="20"/>
      <w:ind w:firstLine="180"/>
      <w:jc w:val="both"/>
    </w:pPr>
    <w:rPr>
      <w:sz w:val="24"/>
      <w:szCs w:val="24"/>
    </w:rPr>
  </w:style>
  <w:style w:type="paragraph" w:styleId="Megjegyzstrgya">
    <w:name w:val="annotation subject"/>
    <w:basedOn w:val="Jegyzetszveg"/>
    <w:next w:val="Jegyzetszveg"/>
    <w:link w:val="MegjegyzstrgyaChar"/>
    <w:rsid w:val="00733643"/>
    <w:rPr>
      <w:b/>
      <w:bCs/>
    </w:rPr>
  </w:style>
  <w:style w:type="character" w:customStyle="1" w:styleId="MegjegyzstrgyaChar">
    <w:name w:val="Megjegyzés tárgya Char"/>
    <w:link w:val="Megjegyzstrgya"/>
    <w:rsid w:val="00733643"/>
    <w:rPr>
      <w:b/>
      <w:bCs/>
    </w:rPr>
  </w:style>
  <w:style w:type="character" w:customStyle="1" w:styleId="ListaszerbekezdsChar">
    <w:name w:val="Listaszerű bekezdés Char"/>
    <w:aliases w:val="Welt L Char,lista_2 Char,bekezdés1 Char,Bullet List Char,FooterText Char,numbered Char,Paragraphe de liste1 Char,Bulletr List Paragraph Char,列出段落 Char,列出段落1 Char,Listeafsnit1 Char,Parágrafo da Lista1 Char,List Paragraph2 Char"/>
    <w:link w:val="Listaszerbekezds"/>
    <w:uiPriority w:val="99"/>
    <w:qFormat/>
    <w:locked/>
    <w:rsid w:val="00CA2BF6"/>
    <w:rPr>
      <w:sz w:val="24"/>
    </w:rPr>
  </w:style>
  <w:style w:type="paragraph" w:styleId="Vltozat">
    <w:name w:val="Revision"/>
    <w:hidden/>
    <w:uiPriority w:val="99"/>
    <w:semiHidden/>
    <w:rsid w:val="000C2FAE"/>
  </w:style>
  <w:style w:type="character" w:customStyle="1" w:styleId="section">
    <w:name w:val="section"/>
    <w:rsid w:val="00AD2977"/>
  </w:style>
  <w:style w:type="character" w:customStyle="1" w:styleId="point">
    <w:name w:val="point"/>
    <w:rsid w:val="006D4B31"/>
  </w:style>
  <w:style w:type="character" w:styleId="Mrltotthiperhivatkozs">
    <w:name w:val="FollowedHyperlink"/>
    <w:rsid w:val="00641CBD"/>
    <w:rPr>
      <w:color w:val="800080"/>
      <w:u w:val="single"/>
    </w:rPr>
  </w:style>
  <w:style w:type="paragraph" w:customStyle="1" w:styleId="Szvegtrzsbehzssal21">
    <w:name w:val="Szövegtörzs behúzással 21"/>
    <w:basedOn w:val="Norml"/>
    <w:rsid w:val="005618AE"/>
    <w:pPr>
      <w:suppressAutoHyphens/>
      <w:ind w:left="284"/>
      <w:jc w:val="both"/>
    </w:pPr>
    <w:rPr>
      <w:sz w:val="24"/>
      <w:lang w:eastAsia="zh-CN"/>
    </w:rPr>
  </w:style>
  <w:style w:type="paragraph" w:customStyle="1" w:styleId="Cmsor">
    <w:name w:val="Címsor"/>
    <w:basedOn w:val="Norml"/>
    <w:next w:val="Szvegtrzs"/>
    <w:rsid w:val="003D0F69"/>
    <w:pPr>
      <w:suppressAutoHyphens/>
      <w:spacing w:line="360" w:lineRule="auto"/>
      <w:jc w:val="center"/>
    </w:pPr>
    <w:rPr>
      <w:rFonts w:ascii="Arial" w:hAnsi="Arial" w:cs="Arial"/>
      <w:b/>
      <w:bCs/>
      <w:sz w:val="32"/>
      <w:szCs w:val="24"/>
      <w:lang w:eastAsia="zh-CN"/>
    </w:rPr>
  </w:style>
  <w:style w:type="paragraph" w:customStyle="1" w:styleId="Szvegtrzs210">
    <w:name w:val="Szövegtörzs 21"/>
    <w:basedOn w:val="Norml"/>
    <w:rsid w:val="003D0F69"/>
    <w:pPr>
      <w:suppressAutoHyphens/>
      <w:spacing w:after="120" w:line="480" w:lineRule="auto"/>
    </w:pPr>
    <w:rPr>
      <w:lang w:eastAsia="zh-CN"/>
    </w:rPr>
  </w:style>
  <w:style w:type="paragraph" w:customStyle="1" w:styleId="Norml-1">
    <w:name w:val="Normál-1"/>
    <w:basedOn w:val="Norml"/>
    <w:rsid w:val="00052EFD"/>
    <w:pPr>
      <w:jc w:val="both"/>
    </w:pPr>
    <w:rPr>
      <w:sz w:val="24"/>
    </w:rPr>
  </w:style>
  <w:style w:type="character" w:customStyle="1" w:styleId="Cmsor9Char">
    <w:name w:val="Címsor 9 Char"/>
    <w:basedOn w:val="Bekezdsalapbettpusa"/>
    <w:link w:val="Cmsor9"/>
    <w:rsid w:val="007835BF"/>
    <w:rPr>
      <w:rFonts w:ascii="Arial" w:hAnsi="Arial" w:cs="Arial"/>
      <w:sz w:val="28"/>
      <w:szCs w:val="28"/>
    </w:rPr>
  </w:style>
  <w:style w:type="paragraph" w:customStyle="1" w:styleId="Listaszerbekezds10">
    <w:name w:val="Listaszerű bekezdés1"/>
    <w:basedOn w:val="Norml"/>
    <w:rsid w:val="007835BF"/>
    <w:pPr>
      <w:spacing w:line="360" w:lineRule="auto"/>
      <w:ind w:left="720"/>
      <w:jc w:val="both"/>
    </w:pPr>
    <w:rPr>
      <w:rFonts w:ascii="Arial" w:hAnsi="Arial" w:cs="Arial"/>
      <w:color w:val="000000"/>
      <w:sz w:val="24"/>
      <w:szCs w:val="24"/>
    </w:rPr>
  </w:style>
  <w:style w:type="paragraph" w:customStyle="1" w:styleId="Szvegtrzs22">
    <w:name w:val="Szövegtörzs 22"/>
    <w:basedOn w:val="Norml"/>
    <w:rsid w:val="00C92261"/>
    <w:pPr>
      <w:overflowPunct w:val="0"/>
      <w:autoSpaceDE w:val="0"/>
      <w:autoSpaceDN w:val="0"/>
      <w:adjustRightInd w:val="0"/>
      <w:jc w:val="both"/>
      <w:textAlignment w:val="baseline"/>
    </w:pPr>
    <w:rPr>
      <w:rFonts w:ascii="Arial" w:eastAsia="Calibri" w:hAnsi="Arial"/>
      <w:spacing w:val="20"/>
      <w:sz w:val="24"/>
    </w:rPr>
  </w:style>
  <w:style w:type="paragraph" w:customStyle="1" w:styleId="Listaszerbekezds2">
    <w:name w:val="Listaszerű bekezdés 2"/>
    <w:basedOn w:val="Listaszerbekezds1"/>
    <w:rsid w:val="00C92261"/>
    <w:pPr>
      <w:tabs>
        <w:tab w:val="left" w:pos="2977"/>
        <w:tab w:val="left" w:pos="4395"/>
      </w:tabs>
      <w:ind w:left="709" w:hanging="283"/>
      <w:contextualSpacing/>
      <w:jc w:val="both"/>
    </w:pPr>
    <w:rPr>
      <w:rFonts w:eastAsia="Calibri" w:cs="Times New Roman"/>
      <w:w w:val="75"/>
      <w:sz w:val="24"/>
      <w:szCs w:val="24"/>
    </w:rPr>
  </w:style>
  <w:style w:type="character" w:customStyle="1" w:styleId="Lbjegyzet">
    <w:name w:val="Lábjegyzet_"/>
    <w:basedOn w:val="Bekezdsalapbettpusa"/>
    <w:link w:val="Lbjegyzet0"/>
    <w:rsid w:val="00C52E97"/>
    <w:rPr>
      <w:sz w:val="22"/>
      <w:szCs w:val="22"/>
      <w:shd w:val="clear" w:color="auto" w:fill="FFFFFF"/>
    </w:rPr>
  </w:style>
  <w:style w:type="character" w:customStyle="1" w:styleId="Szvegtrzs0">
    <w:name w:val="Szövegtörzs_"/>
    <w:basedOn w:val="Bekezdsalapbettpusa"/>
    <w:link w:val="Szvegtrzs20"/>
    <w:rsid w:val="00C52E97"/>
    <w:rPr>
      <w:sz w:val="22"/>
      <w:szCs w:val="22"/>
      <w:shd w:val="clear" w:color="auto" w:fill="FFFFFF"/>
    </w:rPr>
  </w:style>
  <w:style w:type="character" w:customStyle="1" w:styleId="Szvegtrzs1">
    <w:name w:val="Szövegtörzs1"/>
    <w:basedOn w:val="Szvegtrzs0"/>
    <w:rsid w:val="00C52E97"/>
    <w:rPr>
      <w:color w:val="000000"/>
      <w:spacing w:val="0"/>
      <w:w w:val="100"/>
      <w:position w:val="0"/>
      <w:sz w:val="22"/>
      <w:szCs w:val="22"/>
      <w:u w:val="single"/>
      <w:shd w:val="clear" w:color="auto" w:fill="FFFFFF"/>
      <w:lang w:val="hu-HU"/>
    </w:rPr>
  </w:style>
  <w:style w:type="character" w:customStyle="1" w:styleId="Cmsor20">
    <w:name w:val="Címsor #2_"/>
    <w:basedOn w:val="Bekezdsalapbettpusa"/>
    <w:rsid w:val="00C52E97"/>
    <w:rPr>
      <w:rFonts w:ascii="Times New Roman" w:eastAsia="Times New Roman" w:hAnsi="Times New Roman" w:cs="Times New Roman"/>
      <w:b/>
      <w:bCs/>
      <w:i w:val="0"/>
      <w:iCs w:val="0"/>
      <w:smallCaps w:val="0"/>
      <w:strike w:val="0"/>
      <w:sz w:val="23"/>
      <w:szCs w:val="23"/>
      <w:u w:val="none"/>
    </w:rPr>
  </w:style>
  <w:style w:type="character" w:customStyle="1" w:styleId="Cmsor21">
    <w:name w:val="Címsor #2"/>
    <w:basedOn w:val="Cmsor20"/>
    <w:rsid w:val="00C52E97"/>
    <w:rPr>
      <w:rFonts w:ascii="Times New Roman" w:eastAsia="Times New Roman" w:hAnsi="Times New Roman" w:cs="Times New Roman"/>
      <w:b/>
      <w:bCs/>
      <w:i w:val="0"/>
      <w:iCs w:val="0"/>
      <w:smallCaps w:val="0"/>
      <w:strike w:val="0"/>
      <w:color w:val="000000"/>
      <w:spacing w:val="0"/>
      <w:w w:val="100"/>
      <w:position w:val="0"/>
      <w:sz w:val="23"/>
      <w:szCs w:val="23"/>
      <w:u w:val="single"/>
      <w:lang w:val="hu-HU"/>
    </w:rPr>
  </w:style>
  <w:style w:type="character" w:customStyle="1" w:styleId="Cmsor11">
    <w:name w:val="Címsor #1_"/>
    <w:basedOn w:val="Bekezdsalapbettpusa"/>
    <w:link w:val="Cmsor12"/>
    <w:rsid w:val="00C52E97"/>
    <w:rPr>
      <w:b/>
      <w:bCs/>
      <w:sz w:val="23"/>
      <w:szCs w:val="23"/>
      <w:shd w:val="clear" w:color="auto" w:fill="FFFFFF"/>
    </w:rPr>
  </w:style>
  <w:style w:type="paragraph" w:customStyle="1" w:styleId="Lbjegyzet0">
    <w:name w:val="Lábjegyzet"/>
    <w:basedOn w:val="Norml"/>
    <w:link w:val="Lbjegyzet"/>
    <w:rsid w:val="00C52E97"/>
    <w:pPr>
      <w:widowControl w:val="0"/>
      <w:shd w:val="clear" w:color="auto" w:fill="FFFFFF"/>
      <w:spacing w:line="274" w:lineRule="exact"/>
      <w:jc w:val="both"/>
    </w:pPr>
    <w:rPr>
      <w:sz w:val="22"/>
      <w:szCs w:val="22"/>
    </w:rPr>
  </w:style>
  <w:style w:type="paragraph" w:customStyle="1" w:styleId="Szvegtrzs20">
    <w:name w:val="Szövegtörzs2"/>
    <w:basedOn w:val="Norml"/>
    <w:link w:val="Szvegtrzs0"/>
    <w:rsid w:val="00C52E97"/>
    <w:pPr>
      <w:widowControl w:val="0"/>
      <w:shd w:val="clear" w:color="auto" w:fill="FFFFFF"/>
      <w:spacing w:line="274" w:lineRule="exact"/>
      <w:ind w:hanging="320"/>
    </w:pPr>
    <w:rPr>
      <w:sz w:val="22"/>
      <w:szCs w:val="22"/>
    </w:rPr>
  </w:style>
  <w:style w:type="paragraph" w:customStyle="1" w:styleId="Cmsor12">
    <w:name w:val="Címsor #1"/>
    <w:basedOn w:val="Norml"/>
    <w:link w:val="Cmsor11"/>
    <w:rsid w:val="00C52E97"/>
    <w:pPr>
      <w:widowControl w:val="0"/>
      <w:shd w:val="clear" w:color="auto" w:fill="FFFFFF"/>
      <w:spacing w:before="240" w:after="300" w:line="0" w:lineRule="atLeast"/>
      <w:ind w:firstLine="280"/>
      <w:jc w:val="both"/>
      <w:outlineLvl w:val="0"/>
    </w:pPr>
    <w:rPr>
      <w:b/>
      <w:bCs/>
      <w:sz w:val="23"/>
      <w:szCs w:val="23"/>
    </w:rPr>
  </w:style>
  <w:style w:type="character" w:customStyle="1" w:styleId="LbjegyzetszvegChar2">
    <w:name w:val="Lábjegyzetszöveg Char2"/>
    <w:aliases w:val="Lábjegyzetszöveg Char1 Char Char1,Lábjegyzetszöveg Char Char Char Char1,Footnote Char Char Char Char1,Footnote Char1 Char Char1,Char1 Char1 Char Char1,Footnote Char Char1,Char1 Char Char1,Lábjegyzetszöveg Char1 Char2"/>
    <w:basedOn w:val="Bekezdsalapbettpusa"/>
    <w:uiPriority w:val="99"/>
    <w:rsid w:val="00F26870"/>
    <w:rPr>
      <w:rFonts w:ascii="Arial" w:eastAsia="Calibri" w:hAnsi="Arial" w:cs="Arial"/>
      <w:color w:val="000000"/>
      <w:kern w:val="1"/>
      <w:lang w:eastAsia="zh-CN"/>
    </w:rPr>
  </w:style>
  <w:style w:type="paragraph" w:customStyle="1" w:styleId="TC1">
    <w:name w:val="TC_1"/>
    <w:basedOn w:val="Norml"/>
    <w:next w:val="Norml"/>
    <w:rsid w:val="00F26870"/>
    <w:pPr>
      <w:jc w:val="center"/>
    </w:pPr>
    <w:rPr>
      <w:rFonts w:ascii="Arial" w:hAnsi="Arial"/>
      <w:b/>
      <w:caps/>
      <w:sz w:val="28"/>
      <w:lang w:val="en-US"/>
    </w:rPr>
  </w:style>
  <w:style w:type="paragraph" w:customStyle="1" w:styleId="Alap">
    <w:name w:val="Alap"/>
    <w:basedOn w:val="Norml"/>
    <w:qFormat/>
    <w:rsid w:val="00317AD1"/>
    <w:pPr>
      <w:jc w:val="both"/>
    </w:pPr>
    <w:rPr>
      <w:rFonts w:eastAsiaTheme="minorHAnsi" w:cstheme="minorBidi"/>
      <w:sz w:val="28"/>
      <w:szCs w:val="22"/>
      <w:lang w:eastAsia="en-US"/>
    </w:rPr>
  </w:style>
  <w:style w:type="table" w:customStyle="1" w:styleId="Rcsostblzat1">
    <w:name w:val="Rácsos táblázat1"/>
    <w:basedOn w:val="Normltblzat"/>
    <w:rsid w:val="00317A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ient">
    <w:name w:val="Client"/>
    <w:basedOn w:val="Norml"/>
    <w:link w:val="ClientChar"/>
    <w:rsid w:val="00741A59"/>
    <w:pPr>
      <w:spacing w:line="216" w:lineRule="auto"/>
    </w:pPr>
    <w:rPr>
      <w:rFonts w:ascii="Arial" w:hAnsi="Arial"/>
      <w:sz w:val="30"/>
      <w:lang w:val="en-GB"/>
    </w:rPr>
  </w:style>
  <w:style w:type="character" w:customStyle="1" w:styleId="ClientChar">
    <w:name w:val="Client Char"/>
    <w:link w:val="Client"/>
    <w:rsid w:val="00741A59"/>
    <w:rPr>
      <w:rFonts w:ascii="Arial" w:hAnsi="Arial"/>
      <w:sz w:val="30"/>
      <w:lang w:val="en-GB"/>
    </w:rPr>
  </w:style>
  <w:style w:type="character" w:styleId="Feloldatlanmegemlts">
    <w:name w:val="Unresolved Mention"/>
    <w:basedOn w:val="Bekezdsalapbettpusa"/>
    <w:uiPriority w:val="99"/>
    <w:semiHidden/>
    <w:unhideWhenUsed/>
    <w:rsid w:val="00A62F5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7941">
      <w:bodyDiv w:val="1"/>
      <w:marLeft w:val="0"/>
      <w:marRight w:val="0"/>
      <w:marTop w:val="0"/>
      <w:marBottom w:val="0"/>
      <w:divBdr>
        <w:top w:val="none" w:sz="0" w:space="0" w:color="auto"/>
        <w:left w:val="none" w:sz="0" w:space="0" w:color="auto"/>
        <w:bottom w:val="none" w:sz="0" w:space="0" w:color="auto"/>
        <w:right w:val="none" w:sz="0" w:space="0" w:color="auto"/>
      </w:divBdr>
    </w:div>
    <w:div w:id="26873690">
      <w:bodyDiv w:val="1"/>
      <w:marLeft w:val="0"/>
      <w:marRight w:val="0"/>
      <w:marTop w:val="0"/>
      <w:marBottom w:val="0"/>
      <w:divBdr>
        <w:top w:val="none" w:sz="0" w:space="0" w:color="auto"/>
        <w:left w:val="none" w:sz="0" w:space="0" w:color="auto"/>
        <w:bottom w:val="none" w:sz="0" w:space="0" w:color="auto"/>
        <w:right w:val="none" w:sz="0" w:space="0" w:color="auto"/>
      </w:divBdr>
    </w:div>
    <w:div w:id="123739352">
      <w:bodyDiv w:val="1"/>
      <w:marLeft w:val="0"/>
      <w:marRight w:val="0"/>
      <w:marTop w:val="0"/>
      <w:marBottom w:val="0"/>
      <w:divBdr>
        <w:top w:val="none" w:sz="0" w:space="0" w:color="auto"/>
        <w:left w:val="none" w:sz="0" w:space="0" w:color="auto"/>
        <w:bottom w:val="none" w:sz="0" w:space="0" w:color="auto"/>
        <w:right w:val="none" w:sz="0" w:space="0" w:color="auto"/>
      </w:divBdr>
      <w:divsChild>
        <w:div w:id="14313760">
          <w:marLeft w:val="0"/>
          <w:marRight w:val="0"/>
          <w:marTop w:val="0"/>
          <w:marBottom w:val="0"/>
          <w:divBdr>
            <w:top w:val="none" w:sz="0" w:space="0" w:color="auto"/>
            <w:left w:val="none" w:sz="0" w:space="0" w:color="auto"/>
            <w:bottom w:val="none" w:sz="0" w:space="0" w:color="auto"/>
            <w:right w:val="none" w:sz="0" w:space="0" w:color="auto"/>
          </w:divBdr>
          <w:divsChild>
            <w:div w:id="21065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53126">
      <w:bodyDiv w:val="1"/>
      <w:marLeft w:val="0"/>
      <w:marRight w:val="0"/>
      <w:marTop w:val="0"/>
      <w:marBottom w:val="0"/>
      <w:divBdr>
        <w:top w:val="none" w:sz="0" w:space="0" w:color="auto"/>
        <w:left w:val="none" w:sz="0" w:space="0" w:color="auto"/>
        <w:bottom w:val="none" w:sz="0" w:space="0" w:color="auto"/>
        <w:right w:val="none" w:sz="0" w:space="0" w:color="auto"/>
      </w:divBdr>
      <w:divsChild>
        <w:div w:id="852913844">
          <w:marLeft w:val="0"/>
          <w:marRight w:val="0"/>
          <w:marTop w:val="0"/>
          <w:marBottom w:val="0"/>
          <w:divBdr>
            <w:top w:val="none" w:sz="0" w:space="0" w:color="auto"/>
            <w:left w:val="none" w:sz="0" w:space="0" w:color="auto"/>
            <w:bottom w:val="none" w:sz="0" w:space="0" w:color="auto"/>
            <w:right w:val="none" w:sz="0" w:space="0" w:color="auto"/>
          </w:divBdr>
          <w:divsChild>
            <w:div w:id="699085731">
              <w:marLeft w:val="0"/>
              <w:marRight w:val="0"/>
              <w:marTop w:val="0"/>
              <w:marBottom w:val="0"/>
              <w:divBdr>
                <w:top w:val="none" w:sz="0" w:space="0" w:color="auto"/>
                <w:left w:val="none" w:sz="0" w:space="0" w:color="auto"/>
                <w:bottom w:val="none" w:sz="0" w:space="0" w:color="auto"/>
                <w:right w:val="none" w:sz="0" w:space="0" w:color="auto"/>
              </w:divBdr>
            </w:div>
            <w:div w:id="1692220972">
              <w:marLeft w:val="0"/>
              <w:marRight w:val="0"/>
              <w:marTop w:val="0"/>
              <w:marBottom w:val="0"/>
              <w:divBdr>
                <w:top w:val="none" w:sz="0" w:space="0" w:color="auto"/>
                <w:left w:val="none" w:sz="0" w:space="0" w:color="auto"/>
                <w:bottom w:val="none" w:sz="0" w:space="0" w:color="auto"/>
                <w:right w:val="none" w:sz="0" w:space="0" w:color="auto"/>
              </w:divBdr>
            </w:div>
            <w:div w:id="205731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09951">
      <w:bodyDiv w:val="1"/>
      <w:marLeft w:val="0"/>
      <w:marRight w:val="0"/>
      <w:marTop w:val="0"/>
      <w:marBottom w:val="0"/>
      <w:divBdr>
        <w:top w:val="none" w:sz="0" w:space="0" w:color="auto"/>
        <w:left w:val="none" w:sz="0" w:space="0" w:color="auto"/>
        <w:bottom w:val="none" w:sz="0" w:space="0" w:color="auto"/>
        <w:right w:val="none" w:sz="0" w:space="0" w:color="auto"/>
      </w:divBdr>
    </w:div>
    <w:div w:id="223757842">
      <w:bodyDiv w:val="1"/>
      <w:marLeft w:val="0"/>
      <w:marRight w:val="0"/>
      <w:marTop w:val="0"/>
      <w:marBottom w:val="0"/>
      <w:divBdr>
        <w:top w:val="none" w:sz="0" w:space="0" w:color="auto"/>
        <w:left w:val="none" w:sz="0" w:space="0" w:color="auto"/>
        <w:bottom w:val="none" w:sz="0" w:space="0" w:color="auto"/>
        <w:right w:val="none" w:sz="0" w:space="0" w:color="auto"/>
      </w:divBdr>
    </w:div>
    <w:div w:id="240599246">
      <w:bodyDiv w:val="1"/>
      <w:marLeft w:val="0"/>
      <w:marRight w:val="0"/>
      <w:marTop w:val="0"/>
      <w:marBottom w:val="0"/>
      <w:divBdr>
        <w:top w:val="none" w:sz="0" w:space="0" w:color="auto"/>
        <w:left w:val="none" w:sz="0" w:space="0" w:color="auto"/>
        <w:bottom w:val="none" w:sz="0" w:space="0" w:color="auto"/>
        <w:right w:val="none" w:sz="0" w:space="0" w:color="auto"/>
      </w:divBdr>
    </w:div>
    <w:div w:id="324625782">
      <w:bodyDiv w:val="1"/>
      <w:marLeft w:val="0"/>
      <w:marRight w:val="0"/>
      <w:marTop w:val="0"/>
      <w:marBottom w:val="0"/>
      <w:divBdr>
        <w:top w:val="none" w:sz="0" w:space="0" w:color="auto"/>
        <w:left w:val="none" w:sz="0" w:space="0" w:color="auto"/>
        <w:bottom w:val="none" w:sz="0" w:space="0" w:color="auto"/>
        <w:right w:val="none" w:sz="0" w:space="0" w:color="auto"/>
      </w:divBdr>
    </w:div>
    <w:div w:id="358167474">
      <w:bodyDiv w:val="1"/>
      <w:marLeft w:val="0"/>
      <w:marRight w:val="0"/>
      <w:marTop w:val="0"/>
      <w:marBottom w:val="0"/>
      <w:divBdr>
        <w:top w:val="none" w:sz="0" w:space="0" w:color="auto"/>
        <w:left w:val="none" w:sz="0" w:space="0" w:color="auto"/>
        <w:bottom w:val="none" w:sz="0" w:space="0" w:color="auto"/>
        <w:right w:val="none" w:sz="0" w:space="0" w:color="auto"/>
      </w:divBdr>
    </w:div>
    <w:div w:id="383873848">
      <w:bodyDiv w:val="1"/>
      <w:marLeft w:val="0"/>
      <w:marRight w:val="0"/>
      <w:marTop w:val="0"/>
      <w:marBottom w:val="0"/>
      <w:divBdr>
        <w:top w:val="none" w:sz="0" w:space="0" w:color="auto"/>
        <w:left w:val="none" w:sz="0" w:space="0" w:color="auto"/>
        <w:bottom w:val="none" w:sz="0" w:space="0" w:color="auto"/>
        <w:right w:val="none" w:sz="0" w:space="0" w:color="auto"/>
      </w:divBdr>
    </w:div>
    <w:div w:id="384574356">
      <w:bodyDiv w:val="1"/>
      <w:marLeft w:val="0"/>
      <w:marRight w:val="0"/>
      <w:marTop w:val="0"/>
      <w:marBottom w:val="0"/>
      <w:divBdr>
        <w:top w:val="none" w:sz="0" w:space="0" w:color="auto"/>
        <w:left w:val="none" w:sz="0" w:space="0" w:color="auto"/>
        <w:bottom w:val="none" w:sz="0" w:space="0" w:color="auto"/>
        <w:right w:val="none" w:sz="0" w:space="0" w:color="auto"/>
      </w:divBdr>
    </w:div>
    <w:div w:id="390931676">
      <w:bodyDiv w:val="1"/>
      <w:marLeft w:val="0"/>
      <w:marRight w:val="0"/>
      <w:marTop w:val="0"/>
      <w:marBottom w:val="0"/>
      <w:divBdr>
        <w:top w:val="none" w:sz="0" w:space="0" w:color="auto"/>
        <w:left w:val="none" w:sz="0" w:space="0" w:color="auto"/>
        <w:bottom w:val="none" w:sz="0" w:space="0" w:color="auto"/>
        <w:right w:val="none" w:sz="0" w:space="0" w:color="auto"/>
      </w:divBdr>
    </w:div>
    <w:div w:id="394621752">
      <w:bodyDiv w:val="1"/>
      <w:marLeft w:val="0"/>
      <w:marRight w:val="0"/>
      <w:marTop w:val="0"/>
      <w:marBottom w:val="0"/>
      <w:divBdr>
        <w:top w:val="none" w:sz="0" w:space="0" w:color="auto"/>
        <w:left w:val="none" w:sz="0" w:space="0" w:color="auto"/>
        <w:bottom w:val="none" w:sz="0" w:space="0" w:color="auto"/>
        <w:right w:val="none" w:sz="0" w:space="0" w:color="auto"/>
      </w:divBdr>
      <w:divsChild>
        <w:div w:id="987444875">
          <w:marLeft w:val="0"/>
          <w:marRight w:val="0"/>
          <w:marTop w:val="0"/>
          <w:marBottom w:val="0"/>
          <w:divBdr>
            <w:top w:val="none" w:sz="0" w:space="0" w:color="auto"/>
            <w:left w:val="none" w:sz="0" w:space="0" w:color="auto"/>
            <w:bottom w:val="none" w:sz="0" w:space="0" w:color="auto"/>
            <w:right w:val="none" w:sz="0" w:space="0" w:color="auto"/>
          </w:divBdr>
          <w:divsChild>
            <w:div w:id="48070012">
              <w:marLeft w:val="0"/>
              <w:marRight w:val="0"/>
              <w:marTop w:val="0"/>
              <w:marBottom w:val="0"/>
              <w:divBdr>
                <w:top w:val="none" w:sz="0" w:space="0" w:color="auto"/>
                <w:left w:val="none" w:sz="0" w:space="0" w:color="auto"/>
                <w:bottom w:val="none" w:sz="0" w:space="0" w:color="auto"/>
                <w:right w:val="none" w:sz="0" w:space="0" w:color="auto"/>
              </w:divBdr>
            </w:div>
            <w:div w:id="674500494">
              <w:marLeft w:val="0"/>
              <w:marRight w:val="0"/>
              <w:marTop w:val="0"/>
              <w:marBottom w:val="0"/>
              <w:divBdr>
                <w:top w:val="none" w:sz="0" w:space="0" w:color="auto"/>
                <w:left w:val="none" w:sz="0" w:space="0" w:color="auto"/>
                <w:bottom w:val="none" w:sz="0" w:space="0" w:color="auto"/>
                <w:right w:val="none" w:sz="0" w:space="0" w:color="auto"/>
              </w:divBdr>
            </w:div>
            <w:div w:id="975331859">
              <w:marLeft w:val="0"/>
              <w:marRight w:val="0"/>
              <w:marTop w:val="0"/>
              <w:marBottom w:val="0"/>
              <w:divBdr>
                <w:top w:val="none" w:sz="0" w:space="0" w:color="auto"/>
                <w:left w:val="none" w:sz="0" w:space="0" w:color="auto"/>
                <w:bottom w:val="none" w:sz="0" w:space="0" w:color="auto"/>
                <w:right w:val="none" w:sz="0" w:space="0" w:color="auto"/>
              </w:divBdr>
            </w:div>
            <w:div w:id="97795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313118">
      <w:bodyDiv w:val="1"/>
      <w:marLeft w:val="0"/>
      <w:marRight w:val="0"/>
      <w:marTop w:val="0"/>
      <w:marBottom w:val="0"/>
      <w:divBdr>
        <w:top w:val="none" w:sz="0" w:space="0" w:color="auto"/>
        <w:left w:val="none" w:sz="0" w:space="0" w:color="auto"/>
        <w:bottom w:val="none" w:sz="0" w:space="0" w:color="auto"/>
        <w:right w:val="none" w:sz="0" w:space="0" w:color="auto"/>
      </w:divBdr>
    </w:div>
    <w:div w:id="581985246">
      <w:bodyDiv w:val="1"/>
      <w:marLeft w:val="0"/>
      <w:marRight w:val="0"/>
      <w:marTop w:val="0"/>
      <w:marBottom w:val="0"/>
      <w:divBdr>
        <w:top w:val="none" w:sz="0" w:space="0" w:color="auto"/>
        <w:left w:val="none" w:sz="0" w:space="0" w:color="auto"/>
        <w:bottom w:val="none" w:sz="0" w:space="0" w:color="auto"/>
        <w:right w:val="none" w:sz="0" w:space="0" w:color="auto"/>
      </w:divBdr>
      <w:divsChild>
        <w:div w:id="988824822">
          <w:marLeft w:val="0"/>
          <w:marRight w:val="0"/>
          <w:marTop w:val="0"/>
          <w:marBottom w:val="0"/>
          <w:divBdr>
            <w:top w:val="none" w:sz="0" w:space="0" w:color="auto"/>
            <w:left w:val="none" w:sz="0" w:space="0" w:color="auto"/>
            <w:bottom w:val="none" w:sz="0" w:space="0" w:color="auto"/>
            <w:right w:val="none" w:sz="0" w:space="0" w:color="auto"/>
          </w:divBdr>
          <w:divsChild>
            <w:div w:id="8037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313780">
      <w:bodyDiv w:val="1"/>
      <w:marLeft w:val="0"/>
      <w:marRight w:val="0"/>
      <w:marTop w:val="0"/>
      <w:marBottom w:val="0"/>
      <w:divBdr>
        <w:top w:val="none" w:sz="0" w:space="0" w:color="auto"/>
        <w:left w:val="none" w:sz="0" w:space="0" w:color="auto"/>
        <w:bottom w:val="none" w:sz="0" w:space="0" w:color="auto"/>
        <w:right w:val="none" w:sz="0" w:space="0" w:color="auto"/>
      </w:divBdr>
    </w:div>
    <w:div w:id="733702366">
      <w:bodyDiv w:val="1"/>
      <w:marLeft w:val="0"/>
      <w:marRight w:val="0"/>
      <w:marTop w:val="0"/>
      <w:marBottom w:val="0"/>
      <w:divBdr>
        <w:top w:val="none" w:sz="0" w:space="0" w:color="auto"/>
        <w:left w:val="none" w:sz="0" w:space="0" w:color="auto"/>
        <w:bottom w:val="none" w:sz="0" w:space="0" w:color="auto"/>
        <w:right w:val="none" w:sz="0" w:space="0" w:color="auto"/>
      </w:divBdr>
      <w:divsChild>
        <w:div w:id="1542864898">
          <w:marLeft w:val="0"/>
          <w:marRight w:val="0"/>
          <w:marTop w:val="0"/>
          <w:marBottom w:val="0"/>
          <w:divBdr>
            <w:top w:val="none" w:sz="0" w:space="0" w:color="auto"/>
            <w:left w:val="none" w:sz="0" w:space="0" w:color="auto"/>
            <w:bottom w:val="none" w:sz="0" w:space="0" w:color="auto"/>
            <w:right w:val="none" w:sz="0" w:space="0" w:color="auto"/>
          </w:divBdr>
          <w:divsChild>
            <w:div w:id="1894387478">
              <w:marLeft w:val="3030"/>
              <w:marRight w:val="225"/>
              <w:marTop w:val="0"/>
              <w:marBottom w:val="300"/>
              <w:divBdr>
                <w:top w:val="none" w:sz="0" w:space="0" w:color="auto"/>
                <w:left w:val="none" w:sz="0" w:space="0" w:color="auto"/>
                <w:bottom w:val="none" w:sz="0" w:space="0" w:color="auto"/>
                <w:right w:val="none" w:sz="0" w:space="0" w:color="auto"/>
              </w:divBdr>
              <w:divsChild>
                <w:div w:id="2014601773">
                  <w:marLeft w:val="0"/>
                  <w:marRight w:val="0"/>
                  <w:marTop w:val="0"/>
                  <w:marBottom w:val="0"/>
                  <w:divBdr>
                    <w:top w:val="none" w:sz="0" w:space="0" w:color="auto"/>
                    <w:left w:val="single" w:sz="6" w:space="0" w:color="000000"/>
                    <w:bottom w:val="single" w:sz="6" w:space="0" w:color="000000"/>
                    <w:right w:val="single" w:sz="6" w:space="0" w:color="000000"/>
                  </w:divBdr>
                  <w:divsChild>
                    <w:div w:id="1610118259">
                      <w:marLeft w:val="0"/>
                      <w:marRight w:val="0"/>
                      <w:marTop w:val="0"/>
                      <w:marBottom w:val="300"/>
                      <w:divBdr>
                        <w:top w:val="none" w:sz="0" w:space="0" w:color="auto"/>
                        <w:left w:val="none" w:sz="0" w:space="0" w:color="auto"/>
                        <w:bottom w:val="none" w:sz="0" w:space="0" w:color="auto"/>
                        <w:right w:val="none" w:sz="0" w:space="0" w:color="auto"/>
                      </w:divBdr>
                      <w:divsChild>
                        <w:div w:id="877622176">
                          <w:marLeft w:val="0"/>
                          <w:marRight w:val="0"/>
                          <w:marTop w:val="0"/>
                          <w:marBottom w:val="0"/>
                          <w:divBdr>
                            <w:top w:val="none" w:sz="0" w:space="0" w:color="auto"/>
                            <w:left w:val="none" w:sz="0" w:space="0" w:color="auto"/>
                            <w:bottom w:val="none" w:sz="0" w:space="0" w:color="auto"/>
                            <w:right w:val="none" w:sz="0" w:space="0" w:color="auto"/>
                          </w:divBdr>
                          <w:divsChild>
                            <w:div w:id="58106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814605">
      <w:bodyDiv w:val="1"/>
      <w:marLeft w:val="0"/>
      <w:marRight w:val="0"/>
      <w:marTop w:val="0"/>
      <w:marBottom w:val="0"/>
      <w:divBdr>
        <w:top w:val="none" w:sz="0" w:space="0" w:color="auto"/>
        <w:left w:val="none" w:sz="0" w:space="0" w:color="auto"/>
        <w:bottom w:val="none" w:sz="0" w:space="0" w:color="auto"/>
        <w:right w:val="none" w:sz="0" w:space="0" w:color="auto"/>
      </w:divBdr>
    </w:div>
    <w:div w:id="865827209">
      <w:bodyDiv w:val="1"/>
      <w:marLeft w:val="0"/>
      <w:marRight w:val="0"/>
      <w:marTop w:val="0"/>
      <w:marBottom w:val="0"/>
      <w:divBdr>
        <w:top w:val="none" w:sz="0" w:space="0" w:color="auto"/>
        <w:left w:val="none" w:sz="0" w:space="0" w:color="auto"/>
        <w:bottom w:val="none" w:sz="0" w:space="0" w:color="auto"/>
        <w:right w:val="none" w:sz="0" w:space="0" w:color="auto"/>
      </w:divBdr>
      <w:divsChild>
        <w:div w:id="1316573194">
          <w:marLeft w:val="0"/>
          <w:marRight w:val="0"/>
          <w:marTop w:val="0"/>
          <w:marBottom w:val="0"/>
          <w:divBdr>
            <w:top w:val="none" w:sz="0" w:space="0" w:color="auto"/>
            <w:left w:val="none" w:sz="0" w:space="0" w:color="auto"/>
            <w:bottom w:val="none" w:sz="0" w:space="0" w:color="auto"/>
            <w:right w:val="none" w:sz="0" w:space="0" w:color="auto"/>
          </w:divBdr>
          <w:divsChild>
            <w:div w:id="8260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63907">
      <w:bodyDiv w:val="1"/>
      <w:marLeft w:val="0"/>
      <w:marRight w:val="0"/>
      <w:marTop w:val="0"/>
      <w:marBottom w:val="0"/>
      <w:divBdr>
        <w:top w:val="none" w:sz="0" w:space="0" w:color="auto"/>
        <w:left w:val="none" w:sz="0" w:space="0" w:color="auto"/>
        <w:bottom w:val="none" w:sz="0" w:space="0" w:color="auto"/>
        <w:right w:val="none" w:sz="0" w:space="0" w:color="auto"/>
      </w:divBdr>
    </w:div>
    <w:div w:id="899096462">
      <w:bodyDiv w:val="1"/>
      <w:marLeft w:val="0"/>
      <w:marRight w:val="0"/>
      <w:marTop w:val="0"/>
      <w:marBottom w:val="0"/>
      <w:divBdr>
        <w:top w:val="none" w:sz="0" w:space="0" w:color="auto"/>
        <w:left w:val="none" w:sz="0" w:space="0" w:color="auto"/>
        <w:bottom w:val="none" w:sz="0" w:space="0" w:color="auto"/>
        <w:right w:val="none" w:sz="0" w:space="0" w:color="auto"/>
      </w:divBdr>
    </w:div>
    <w:div w:id="955403016">
      <w:bodyDiv w:val="1"/>
      <w:marLeft w:val="0"/>
      <w:marRight w:val="0"/>
      <w:marTop w:val="0"/>
      <w:marBottom w:val="0"/>
      <w:divBdr>
        <w:top w:val="none" w:sz="0" w:space="0" w:color="auto"/>
        <w:left w:val="none" w:sz="0" w:space="0" w:color="auto"/>
        <w:bottom w:val="none" w:sz="0" w:space="0" w:color="auto"/>
        <w:right w:val="none" w:sz="0" w:space="0" w:color="auto"/>
      </w:divBdr>
    </w:div>
    <w:div w:id="966274160">
      <w:bodyDiv w:val="1"/>
      <w:marLeft w:val="0"/>
      <w:marRight w:val="0"/>
      <w:marTop w:val="0"/>
      <w:marBottom w:val="0"/>
      <w:divBdr>
        <w:top w:val="none" w:sz="0" w:space="0" w:color="auto"/>
        <w:left w:val="none" w:sz="0" w:space="0" w:color="auto"/>
        <w:bottom w:val="none" w:sz="0" w:space="0" w:color="auto"/>
        <w:right w:val="none" w:sz="0" w:space="0" w:color="auto"/>
      </w:divBdr>
      <w:divsChild>
        <w:div w:id="524245850">
          <w:marLeft w:val="0"/>
          <w:marRight w:val="0"/>
          <w:marTop w:val="0"/>
          <w:marBottom w:val="0"/>
          <w:divBdr>
            <w:top w:val="none" w:sz="0" w:space="0" w:color="auto"/>
            <w:left w:val="none" w:sz="0" w:space="0" w:color="auto"/>
            <w:bottom w:val="none" w:sz="0" w:space="0" w:color="auto"/>
            <w:right w:val="none" w:sz="0" w:space="0" w:color="auto"/>
          </w:divBdr>
          <w:divsChild>
            <w:div w:id="458887216">
              <w:marLeft w:val="0"/>
              <w:marRight w:val="0"/>
              <w:marTop w:val="0"/>
              <w:marBottom w:val="0"/>
              <w:divBdr>
                <w:top w:val="none" w:sz="0" w:space="0" w:color="auto"/>
                <w:left w:val="none" w:sz="0" w:space="0" w:color="auto"/>
                <w:bottom w:val="none" w:sz="0" w:space="0" w:color="auto"/>
                <w:right w:val="none" w:sz="0" w:space="0" w:color="auto"/>
              </w:divBdr>
            </w:div>
            <w:div w:id="837384021">
              <w:marLeft w:val="0"/>
              <w:marRight w:val="0"/>
              <w:marTop w:val="0"/>
              <w:marBottom w:val="0"/>
              <w:divBdr>
                <w:top w:val="none" w:sz="0" w:space="0" w:color="auto"/>
                <w:left w:val="none" w:sz="0" w:space="0" w:color="auto"/>
                <w:bottom w:val="none" w:sz="0" w:space="0" w:color="auto"/>
                <w:right w:val="none" w:sz="0" w:space="0" w:color="auto"/>
              </w:divBdr>
            </w:div>
            <w:div w:id="979459539">
              <w:marLeft w:val="0"/>
              <w:marRight w:val="0"/>
              <w:marTop w:val="0"/>
              <w:marBottom w:val="0"/>
              <w:divBdr>
                <w:top w:val="none" w:sz="0" w:space="0" w:color="auto"/>
                <w:left w:val="none" w:sz="0" w:space="0" w:color="auto"/>
                <w:bottom w:val="none" w:sz="0" w:space="0" w:color="auto"/>
                <w:right w:val="none" w:sz="0" w:space="0" w:color="auto"/>
              </w:divBdr>
            </w:div>
            <w:div w:id="1348023788">
              <w:marLeft w:val="0"/>
              <w:marRight w:val="0"/>
              <w:marTop w:val="0"/>
              <w:marBottom w:val="0"/>
              <w:divBdr>
                <w:top w:val="none" w:sz="0" w:space="0" w:color="auto"/>
                <w:left w:val="none" w:sz="0" w:space="0" w:color="auto"/>
                <w:bottom w:val="none" w:sz="0" w:space="0" w:color="auto"/>
                <w:right w:val="none" w:sz="0" w:space="0" w:color="auto"/>
              </w:divBdr>
            </w:div>
            <w:div w:id="1440566179">
              <w:marLeft w:val="0"/>
              <w:marRight w:val="0"/>
              <w:marTop w:val="0"/>
              <w:marBottom w:val="0"/>
              <w:divBdr>
                <w:top w:val="none" w:sz="0" w:space="0" w:color="auto"/>
                <w:left w:val="none" w:sz="0" w:space="0" w:color="auto"/>
                <w:bottom w:val="none" w:sz="0" w:space="0" w:color="auto"/>
                <w:right w:val="none" w:sz="0" w:space="0" w:color="auto"/>
              </w:divBdr>
            </w:div>
            <w:div w:id="1529879543">
              <w:marLeft w:val="0"/>
              <w:marRight w:val="0"/>
              <w:marTop w:val="0"/>
              <w:marBottom w:val="0"/>
              <w:divBdr>
                <w:top w:val="none" w:sz="0" w:space="0" w:color="auto"/>
                <w:left w:val="none" w:sz="0" w:space="0" w:color="auto"/>
                <w:bottom w:val="none" w:sz="0" w:space="0" w:color="auto"/>
                <w:right w:val="none" w:sz="0" w:space="0" w:color="auto"/>
              </w:divBdr>
            </w:div>
            <w:div w:id="212213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603718">
      <w:bodyDiv w:val="1"/>
      <w:marLeft w:val="0"/>
      <w:marRight w:val="0"/>
      <w:marTop w:val="0"/>
      <w:marBottom w:val="0"/>
      <w:divBdr>
        <w:top w:val="none" w:sz="0" w:space="0" w:color="auto"/>
        <w:left w:val="none" w:sz="0" w:space="0" w:color="auto"/>
        <w:bottom w:val="none" w:sz="0" w:space="0" w:color="auto"/>
        <w:right w:val="none" w:sz="0" w:space="0" w:color="auto"/>
      </w:divBdr>
      <w:divsChild>
        <w:div w:id="718020802">
          <w:marLeft w:val="0"/>
          <w:marRight w:val="0"/>
          <w:marTop w:val="0"/>
          <w:marBottom w:val="0"/>
          <w:divBdr>
            <w:top w:val="none" w:sz="0" w:space="0" w:color="auto"/>
            <w:left w:val="none" w:sz="0" w:space="0" w:color="auto"/>
            <w:bottom w:val="none" w:sz="0" w:space="0" w:color="auto"/>
            <w:right w:val="none" w:sz="0" w:space="0" w:color="auto"/>
          </w:divBdr>
          <w:divsChild>
            <w:div w:id="284964522">
              <w:marLeft w:val="3030"/>
              <w:marRight w:val="225"/>
              <w:marTop w:val="0"/>
              <w:marBottom w:val="300"/>
              <w:divBdr>
                <w:top w:val="none" w:sz="0" w:space="0" w:color="auto"/>
                <w:left w:val="none" w:sz="0" w:space="0" w:color="auto"/>
                <w:bottom w:val="none" w:sz="0" w:space="0" w:color="auto"/>
                <w:right w:val="none" w:sz="0" w:space="0" w:color="auto"/>
              </w:divBdr>
              <w:divsChild>
                <w:div w:id="270358318">
                  <w:marLeft w:val="0"/>
                  <w:marRight w:val="0"/>
                  <w:marTop w:val="0"/>
                  <w:marBottom w:val="0"/>
                  <w:divBdr>
                    <w:top w:val="none" w:sz="0" w:space="0" w:color="auto"/>
                    <w:left w:val="single" w:sz="6" w:space="0" w:color="000000"/>
                    <w:bottom w:val="single" w:sz="6" w:space="0" w:color="000000"/>
                    <w:right w:val="single" w:sz="6" w:space="0" w:color="000000"/>
                  </w:divBdr>
                  <w:divsChild>
                    <w:div w:id="284505793">
                      <w:marLeft w:val="0"/>
                      <w:marRight w:val="0"/>
                      <w:marTop w:val="0"/>
                      <w:marBottom w:val="300"/>
                      <w:divBdr>
                        <w:top w:val="none" w:sz="0" w:space="0" w:color="auto"/>
                        <w:left w:val="none" w:sz="0" w:space="0" w:color="auto"/>
                        <w:bottom w:val="none" w:sz="0" w:space="0" w:color="auto"/>
                        <w:right w:val="none" w:sz="0" w:space="0" w:color="auto"/>
                      </w:divBdr>
                      <w:divsChild>
                        <w:div w:id="1699312742">
                          <w:marLeft w:val="0"/>
                          <w:marRight w:val="0"/>
                          <w:marTop w:val="0"/>
                          <w:marBottom w:val="0"/>
                          <w:divBdr>
                            <w:top w:val="none" w:sz="0" w:space="0" w:color="auto"/>
                            <w:left w:val="none" w:sz="0" w:space="0" w:color="auto"/>
                            <w:bottom w:val="none" w:sz="0" w:space="0" w:color="auto"/>
                            <w:right w:val="none" w:sz="0" w:space="0" w:color="auto"/>
                          </w:divBdr>
                          <w:divsChild>
                            <w:div w:id="13455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305551">
      <w:bodyDiv w:val="1"/>
      <w:marLeft w:val="0"/>
      <w:marRight w:val="0"/>
      <w:marTop w:val="0"/>
      <w:marBottom w:val="0"/>
      <w:divBdr>
        <w:top w:val="none" w:sz="0" w:space="0" w:color="auto"/>
        <w:left w:val="none" w:sz="0" w:space="0" w:color="auto"/>
        <w:bottom w:val="none" w:sz="0" w:space="0" w:color="auto"/>
        <w:right w:val="none" w:sz="0" w:space="0" w:color="auto"/>
      </w:divBdr>
    </w:div>
    <w:div w:id="995692164">
      <w:bodyDiv w:val="1"/>
      <w:marLeft w:val="0"/>
      <w:marRight w:val="0"/>
      <w:marTop w:val="0"/>
      <w:marBottom w:val="0"/>
      <w:divBdr>
        <w:top w:val="none" w:sz="0" w:space="0" w:color="auto"/>
        <w:left w:val="none" w:sz="0" w:space="0" w:color="auto"/>
        <w:bottom w:val="none" w:sz="0" w:space="0" w:color="auto"/>
        <w:right w:val="none" w:sz="0" w:space="0" w:color="auto"/>
      </w:divBdr>
    </w:div>
    <w:div w:id="1062555161">
      <w:bodyDiv w:val="1"/>
      <w:marLeft w:val="0"/>
      <w:marRight w:val="0"/>
      <w:marTop w:val="0"/>
      <w:marBottom w:val="0"/>
      <w:divBdr>
        <w:top w:val="none" w:sz="0" w:space="0" w:color="auto"/>
        <w:left w:val="none" w:sz="0" w:space="0" w:color="auto"/>
        <w:bottom w:val="none" w:sz="0" w:space="0" w:color="auto"/>
        <w:right w:val="none" w:sz="0" w:space="0" w:color="auto"/>
      </w:divBdr>
    </w:div>
    <w:div w:id="1073621970">
      <w:bodyDiv w:val="1"/>
      <w:marLeft w:val="0"/>
      <w:marRight w:val="0"/>
      <w:marTop w:val="0"/>
      <w:marBottom w:val="0"/>
      <w:divBdr>
        <w:top w:val="none" w:sz="0" w:space="0" w:color="auto"/>
        <w:left w:val="none" w:sz="0" w:space="0" w:color="auto"/>
        <w:bottom w:val="none" w:sz="0" w:space="0" w:color="auto"/>
        <w:right w:val="none" w:sz="0" w:space="0" w:color="auto"/>
      </w:divBdr>
    </w:div>
    <w:div w:id="1077634373">
      <w:bodyDiv w:val="1"/>
      <w:marLeft w:val="0"/>
      <w:marRight w:val="0"/>
      <w:marTop w:val="0"/>
      <w:marBottom w:val="0"/>
      <w:divBdr>
        <w:top w:val="none" w:sz="0" w:space="0" w:color="auto"/>
        <w:left w:val="none" w:sz="0" w:space="0" w:color="auto"/>
        <w:bottom w:val="none" w:sz="0" w:space="0" w:color="auto"/>
        <w:right w:val="none" w:sz="0" w:space="0" w:color="auto"/>
      </w:divBdr>
    </w:div>
    <w:div w:id="1122849359">
      <w:bodyDiv w:val="1"/>
      <w:marLeft w:val="0"/>
      <w:marRight w:val="0"/>
      <w:marTop w:val="0"/>
      <w:marBottom w:val="0"/>
      <w:divBdr>
        <w:top w:val="none" w:sz="0" w:space="0" w:color="auto"/>
        <w:left w:val="none" w:sz="0" w:space="0" w:color="auto"/>
        <w:bottom w:val="none" w:sz="0" w:space="0" w:color="auto"/>
        <w:right w:val="none" w:sz="0" w:space="0" w:color="auto"/>
      </w:divBdr>
    </w:div>
    <w:div w:id="1143473423">
      <w:bodyDiv w:val="1"/>
      <w:marLeft w:val="0"/>
      <w:marRight w:val="0"/>
      <w:marTop w:val="0"/>
      <w:marBottom w:val="0"/>
      <w:divBdr>
        <w:top w:val="none" w:sz="0" w:space="0" w:color="auto"/>
        <w:left w:val="none" w:sz="0" w:space="0" w:color="auto"/>
        <w:bottom w:val="none" w:sz="0" w:space="0" w:color="auto"/>
        <w:right w:val="none" w:sz="0" w:space="0" w:color="auto"/>
      </w:divBdr>
    </w:div>
    <w:div w:id="1145590521">
      <w:bodyDiv w:val="1"/>
      <w:marLeft w:val="0"/>
      <w:marRight w:val="0"/>
      <w:marTop w:val="0"/>
      <w:marBottom w:val="0"/>
      <w:divBdr>
        <w:top w:val="none" w:sz="0" w:space="0" w:color="auto"/>
        <w:left w:val="none" w:sz="0" w:space="0" w:color="auto"/>
        <w:bottom w:val="none" w:sz="0" w:space="0" w:color="auto"/>
        <w:right w:val="none" w:sz="0" w:space="0" w:color="auto"/>
      </w:divBdr>
    </w:div>
    <w:div w:id="1297756434">
      <w:bodyDiv w:val="1"/>
      <w:marLeft w:val="0"/>
      <w:marRight w:val="0"/>
      <w:marTop w:val="0"/>
      <w:marBottom w:val="0"/>
      <w:divBdr>
        <w:top w:val="none" w:sz="0" w:space="0" w:color="auto"/>
        <w:left w:val="none" w:sz="0" w:space="0" w:color="auto"/>
        <w:bottom w:val="none" w:sz="0" w:space="0" w:color="auto"/>
        <w:right w:val="none" w:sz="0" w:space="0" w:color="auto"/>
      </w:divBdr>
    </w:div>
    <w:div w:id="1316761787">
      <w:bodyDiv w:val="1"/>
      <w:marLeft w:val="0"/>
      <w:marRight w:val="0"/>
      <w:marTop w:val="0"/>
      <w:marBottom w:val="0"/>
      <w:divBdr>
        <w:top w:val="none" w:sz="0" w:space="0" w:color="auto"/>
        <w:left w:val="none" w:sz="0" w:space="0" w:color="auto"/>
        <w:bottom w:val="none" w:sz="0" w:space="0" w:color="auto"/>
        <w:right w:val="none" w:sz="0" w:space="0" w:color="auto"/>
      </w:divBdr>
    </w:div>
    <w:div w:id="1342506332">
      <w:bodyDiv w:val="1"/>
      <w:marLeft w:val="0"/>
      <w:marRight w:val="0"/>
      <w:marTop w:val="0"/>
      <w:marBottom w:val="0"/>
      <w:divBdr>
        <w:top w:val="none" w:sz="0" w:space="0" w:color="auto"/>
        <w:left w:val="none" w:sz="0" w:space="0" w:color="auto"/>
        <w:bottom w:val="none" w:sz="0" w:space="0" w:color="auto"/>
        <w:right w:val="none" w:sz="0" w:space="0" w:color="auto"/>
      </w:divBdr>
      <w:divsChild>
        <w:div w:id="1576470701">
          <w:marLeft w:val="0"/>
          <w:marRight w:val="0"/>
          <w:marTop w:val="0"/>
          <w:marBottom w:val="0"/>
          <w:divBdr>
            <w:top w:val="none" w:sz="0" w:space="0" w:color="auto"/>
            <w:left w:val="none" w:sz="0" w:space="0" w:color="auto"/>
            <w:bottom w:val="none" w:sz="0" w:space="0" w:color="auto"/>
            <w:right w:val="none" w:sz="0" w:space="0" w:color="auto"/>
          </w:divBdr>
          <w:divsChild>
            <w:div w:id="619647613">
              <w:marLeft w:val="3030"/>
              <w:marRight w:val="225"/>
              <w:marTop w:val="0"/>
              <w:marBottom w:val="300"/>
              <w:divBdr>
                <w:top w:val="none" w:sz="0" w:space="0" w:color="auto"/>
                <w:left w:val="none" w:sz="0" w:space="0" w:color="auto"/>
                <w:bottom w:val="none" w:sz="0" w:space="0" w:color="auto"/>
                <w:right w:val="none" w:sz="0" w:space="0" w:color="auto"/>
              </w:divBdr>
              <w:divsChild>
                <w:div w:id="192773707">
                  <w:marLeft w:val="0"/>
                  <w:marRight w:val="0"/>
                  <w:marTop w:val="0"/>
                  <w:marBottom w:val="0"/>
                  <w:divBdr>
                    <w:top w:val="none" w:sz="0" w:space="0" w:color="auto"/>
                    <w:left w:val="single" w:sz="6" w:space="0" w:color="000000"/>
                    <w:bottom w:val="single" w:sz="6" w:space="0" w:color="000000"/>
                    <w:right w:val="single" w:sz="6" w:space="0" w:color="000000"/>
                  </w:divBdr>
                  <w:divsChild>
                    <w:div w:id="1746880197">
                      <w:marLeft w:val="0"/>
                      <w:marRight w:val="0"/>
                      <w:marTop w:val="0"/>
                      <w:marBottom w:val="300"/>
                      <w:divBdr>
                        <w:top w:val="none" w:sz="0" w:space="0" w:color="auto"/>
                        <w:left w:val="none" w:sz="0" w:space="0" w:color="auto"/>
                        <w:bottom w:val="none" w:sz="0" w:space="0" w:color="auto"/>
                        <w:right w:val="none" w:sz="0" w:space="0" w:color="auto"/>
                      </w:divBdr>
                      <w:divsChild>
                        <w:div w:id="336156234">
                          <w:marLeft w:val="0"/>
                          <w:marRight w:val="0"/>
                          <w:marTop w:val="0"/>
                          <w:marBottom w:val="0"/>
                          <w:divBdr>
                            <w:top w:val="none" w:sz="0" w:space="0" w:color="auto"/>
                            <w:left w:val="none" w:sz="0" w:space="0" w:color="auto"/>
                            <w:bottom w:val="none" w:sz="0" w:space="0" w:color="auto"/>
                            <w:right w:val="none" w:sz="0" w:space="0" w:color="auto"/>
                          </w:divBdr>
                          <w:divsChild>
                            <w:div w:id="132528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135677">
      <w:bodyDiv w:val="1"/>
      <w:marLeft w:val="0"/>
      <w:marRight w:val="0"/>
      <w:marTop w:val="0"/>
      <w:marBottom w:val="0"/>
      <w:divBdr>
        <w:top w:val="none" w:sz="0" w:space="0" w:color="auto"/>
        <w:left w:val="none" w:sz="0" w:space="0" w:color="auto"/>
        <w:bottom w:val="none" w:sz="0" w:space="0" w:color="auto"/>
        <w:right w:val="none" w:sz="0" w:space="0" w:color="auto"/>
      </w:divBdr>
    </w:div>
    <w:div w:id="1542547678">
      <w:bodyDiv w:val="1"/>
      <w:marLeft w:val="0"/>
      <w:marRight w:val="0"/>
      <w:marTop w:val="0"/>
      <w:marBottom w:val="0"/>
      <w:divBdr>
        <w:top w:val="none" w:sz="0" w:space="0" w:color="auto"/>
        <w:left w:val="none" w:sz="0" w:space="0" w:color="auto"/>
        <w:bottom w:val="none" w:sz="0" w:space="0" w:color="auto"/>
        <w:right w:val="none" w:sz="0" w:space="0" w:color="auto"/>
      </w:divBdr>
    </w:div>
    <w:div w:id="1608268309">
      <w:bodyDiv w:val="1"/>
      <w:marLeft w:val="0"/>
      <w:marRight w:val="0"/>
      <w:marTop w:val="0"/>
      <w:marBottom w:val="0"/>
      <w:divBdr>
        <w:top w:val="none" w:sz="0" w:space="0" w:color="auto"/>
        <w:left w:val="none" w:sz="0" w:space="0" w:color="auto"/>
        <w:bottom w:val="none" w:sz="0" w:space="0" w:color="auto"/>
        <w:right w:val="none" w:sz="0" w:space="0" w:color="auto"/>
      </w:divBdr>
    </w:div>
    <w:div w:id="1636057891">
      <w:bodyDiv w:val="1"/>
      <w:marLeft w:val="0"/>
      <w:marRight w:val="0"/>
      <w:marTop w:val="0"/>
      <w:marBottom w:val="0"/>
      <w:divBdr>
        <w:top w:val="none" w:sz="0" w:space="0" w:color="auto"/>
        <w:left w:val="none" w:sz="0" w:space="0" w:color="auto"/>
        <w:bottom w:val="none" w:sz="0" w:space="0" w:color="auto"/>
        <w:right w:val="none" w:sz="0" w:space="0" w:color="auto"/>
      </w:divBdr>
    </w:div>
    <w:div w:id="1645575519">
      <w:bodyDiv w:val="1"/>
      <w:marLeft w:val="0"/>
      <w:marRight w:val="0"/>
      <w:marTop w:val="0"/>
      <w:marBottom w:val="0"/>
      <w:divBdr>
        <w:top w:val="none" w:sz="0" w:space="0" w:color="auto"/>
        <w:left w:val="none" w:sz="0" w:space="0" w:color="auto"/>
        <w:bottom w:val="none" w:sz="0" w:space="0" w:color="auto"/>
        <w:right w:val="none" w:sz="0" w:space="0" w:color="auto"/>
      </w:divBdr>
    </w:div>
    <w:div w:id="1696887334">
      <w:bodyDiv w:val="1"/>
      <w:marLeft w:val="0"/>
      <w:marRight w:val="0"/>
      <w:marTop w:val="0"/>
      <w:marBottom w:val="0"/>
      <w:divBdr>
        <w:top w:val="none" w:sz="0" w:space="0" w:color="auto"/>
        <w:left w:val="none" w:sz="0" w:space="0" w:color="auto"/>
        <w:bottom w:val="none" w:sz="0" w:space="0" w:color="auto"/>
        <w:right w:val="none" w:sz="0" w:space="0" w:color="auto"/>
      </w:divBdr>
    </w:div>
    <w:div w:id="1714696979">
      <w:bodyDiv w:val="1"/>
      <w:marLeft w:val="0"/>
      <w:marRight w:val="0"/>
      <w:marTop w:val="0"/>
      <w:marBottom w:val="0"/>
      <w:divBdr>
        <w:top w:val="none" w:sz="0" w:space="0" w:color="auto"/>
        <w:left w:val="none" w:sz="0" w:space="0" w:color="auto"/>
        <w:bottom w:val="none" w:sz="0" w:space="0" w:color="auto"/>
        <w:right w:val="none" w:sz="0" w:space="0" w:color="auto"/>
      </w:divBdr>
    </w:div>
    <w:div w:id="1717778686">
      <w:bodyDiv w:val="1"/>
      <w:marLeft w:val="0"/>
      <w:marRight w:val="0"/>
      <w:marTop w:val="0"/>
      <w:marBottom w:val="0"/>
      <w:divBdr>
        <w:top w:val="none" w:sz="0" w:space="0" w:color="auto"/>
        <w:left w:val="none" w:sz="0" w:space="0" w:color="auto"/>
        <w:bottom w:val="none" w:sz="0" w:space="0" w:color="auto"/>
        <w:right w:val="none" w:sz="0" w:space="0" w:color="auto"/>
      </w:divBdr>
      <w:divsChild>
        <w:div w:id="384064611">
          <w:marLeft w:val="0"/>
          <w:marRight w:val="0"/>
          <w:marTop w:val="0"/>
          <w:marBottom w:val="0"/>
          <w:divBdr>
            <w:top w:val="none" w:sz="0" w:space="0" w:color="auto"/>
            <w:left w:val="none" w:sz="0" w:space="0" w:color="auto"/>
            <w:bottom w:val="none" w:sz="0" w:space="0" w:color="auto"/>
            <w:right w:val="none" w:sz="0" w:space="0" w:color="auto"/>
          </w:divBdr>
          <w:divsChild>
            <w:div w:id="1895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545285">
      <w:bodyDiv w:val="1"/>
      <w:marLeft w:val="0"/>
      <w:marRight w:val="0"/>
      <w:marTop w:val="0"/>
      <w:marBottom w:val="0"/>
      <w:divBdr>
        <w:top w:val="none" w:sz="0" w:space="0" w:color="auto"/>
        <w:left w:val="none" w:sz="0" w:space="0" w:color="auto"/>
        <w:bottom w:val="none" w:sz="0" w:space="0" w:color="auto"/>
        <w:right w:val="none" w:sz="0" w:space="0" w:color="auto"/>
      </w:divBdr>
    </w:div>
    <w:div w:id="1826124293">
      <w:bodyDiv w:val="1"/>
      <w:marLeft w:val="0"/>
      <w:marRight w:val="0"/>
      <w:marTop w:val="0"/>
      <w:marBottom w:val="0"/>
      <w:divBdr>
        <w:top w:val="none" w:sz="0" w:space="0" w:color="auto"/>
        <w:left w:val="none" w:sz="0" w:space="0" w:color="auto"/>
        <w:bottom w:val="none" w:sz="0" w:space="0" w:color="auto"/>
        <w:right w:val="none" w:sz="0" w:space="0" w:color="auto"/>
      </w:divBdr>
      <w:divsChild>
        <w:div w:id="831338669">
          <w:marLeft w:val="0"/>
          <w:marRight w:val="0"/>
          <w:marTop w:val="0"/>
          <w:marBottom w:val="0"/>
          <w:divBdr>
            <w:top w:val="none" w:sz="0" w:space="0" w:color="auto"/>
            <w:left w:val="none" w:sz="0" w:space="0" w:color="auto"/>
            <w:bottom w:val="none" w:sz="0" w:space="0" w:color="auto"/>
            <w:right w:val="none" w:sz="0" w:space="0" w:color="auto"/>
          </w:divBdr>
          <w:divsChild>
            <w:div w:id="1501656427">
              <w:marLeft w:val="3030"/>
              <w:marRight w:val="225"/>
              <w:marTop w:val="0"/>
              <w:marBottom w:val="300"/>
              <w:divBdr>
                <w:top w:val="none" w:sz="0" w:space="0" w:color="auto"/>
                <w:left w:val="none" w:sz="0" w:space="0" w:color="auto"/>
                <w:bottom w:val="none" w:sz="0" w:space="0" w:color="auto"/>
                <w:right w:val="none" w:sz="0" w:space="0" w:color="auto"/>
              </w:divBdr>
              <w:divsChild>
                <w:div w:id="87434525">
                  <w:marLeft w:val="0"/>
                  <w:marRight w:val="0"/>
                  <w:marTop w:val="0"/>
                  <w:marBottom w:val="0"/>
                  <w:divBdr>
                    <w:top w:val="none" w:sz="0" w:space="0" w:color="auto"/>
                    <w:left w:val="single" w:sz="6" w:space="0" w:color="000000"/>
                    <w:bottom w:val="single" w:sz="6" w:space="0" w:color="000000"/>
                    <w:right w:val="single" w:sz="6" w:space="0" w:color="000000"/>
                  </w:divBdr>
                  <w:divsChild>
                    <w:div w:id="1907833877">
                      <w:marLeft w:val="0"/>
                      <w:marRight w:val="0"/>
                      <w:marTop w:val="0"/>
                      <w:marBottom w:val="300"/>
                      <w:divBdr>
                        <w:top w:val="none" w:sz="0" w:space="0" w:color="auto"/>
                        <w:left w:val="none" w:sz="0" w:space="0" w:color="auto"/>
                        <w:bottom w:val="none" w:sz="0" w:space="0" w:color="auto"/>
                        <w:right w:val="none" w:sz="0" w:space="0" w:color="auto"/>
                      </w:divBdr>
                      <w:divsChild>
                        <w:div w:id="1069108049">
                          <w:marLeft w:val="0"/>
                          <w:marRight w:val="0"/>
                          <w:marTop w:val="0"/>
                          <w:marBottom w:val="0"/>
                          <w:divBdr>
                            <w:top w:val="none" w:sz="0" w:space="0" w:color="auto"/>
                            <w:left w:val="none" w:sz="0" w:space="0" w:color="auto"/>
                            <w:bottom w:val="none" w:sz="0" w:space="0" w:color="auto"/>
                            <w:right w:val="none" w:sz="0" w:space="0" w:color="auto"/>
                          </w:divBdr>
                          <w:divsChild>
                            <w:div w:id="55419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9805368">
      <w:bodyDiv w:val="1"/>
      <w:marLeft w:val="0"/>
      <w:marRight w:val="0"/>
      <w:marTop w:val="0"/>
      <w:marBottom w:val="0"/>
      <w:divBdr>
        <w:top w:val="none" w:sz="0" w:space="0" w:color="auto"/>
        <w:left w:val="none" w:sz="0" w:space="0" w:color="auto"/>
        <w:bottom w:val="none" w:sz="0" w:space="0" w:color="auto"/>
        <w:right w:val="none" w:sz="0" w:space="0" w:color="auto"/>
      </w:divBdr>
    </w:div>
    <w:div w:id="1863129592">
      <w:bodyDiv w:val="1"/>
      <w:marLeft w:val="0"/>
      <w:marRight w:val="0"/>
      <w:marTop w:val="0"/>
      <w:marBottom w:val="0"/>
      <w:divBdr>
        <w:top w:val="none" w:sz="0" w:space="0" w:color="auto"/>
        <w:left w:val="none" w:sz="0" w:space="0" w:color="auto"/>
        <w:bottom w:val="none" w:sz="0" w:space="0" w:color="auto"/>
        <w:right w:val="none" w:sz="0" w:space="0" w:color="auto"/>
      </w:divBdr>
    </w:div>
    <w:div w:id="213328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jaszarokszallas.hu/index.php?module=news&amp;action=list&amp;fname=kozbeszerzesek&amp;page=1&amp;perpage=10" TargetMode="External"/><Relationship Id="rId18" Type="http://schemas.openxmlformats.org/officeDocument/2006/relationships/hyperlink" Target="mailto:bacskay.krisztina@debkoz.hu"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www.jaszarokszallas.hu/index.php?module=news&amp;action=list&amp;fname=kozbeszerzesek&amp;page=1&amp;perpage=10"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www.mbfh.hu/home/html/index.asp?msid=1&amp;sid=0&amp;HKL=142&amp;lng=1" TargetMode="External"/><Relationship Id="rId20" Type="http://schemas.openxmlformats.org/officeDocument/2006/relationships/hyperlink" Target="mailto:eszamla@kozut.hu"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4.xml"/><Relationship Id="rId5" Type="http://schemas.openxmlformats.org/officeDocument/2006/relationships/customXml" Target="../customXml/item5.xml"/><Relationship Id="rId15" Type="http://schemas.openxmlformats.org/officeDocument/2006/relationships/hyperlink" Target="mailto:bacskay.krisztina@debkoz.hu" TargetMode="External"/><Relationship Id="rId23"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bacskay.krisztina@debkoz.hu" TargetMode="Externa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Szakasz xmlns="a9ae7813-905c-4260-b982-cb57ebc2d211">Ajánlattételi szakasz</Szakasz>
    <kategoria xmlns="a9ae7813-905c-4260-b982-cb57ebc2d211">Dokumentáció</kategoria>
    <K_x00f6_zbeszerz_x00e9_s_x0020_t_x00e1_rgya_x0020_g xmlns="a9ae7813-905c-4260-b982-cb57ebc2d211">Eszközhordozó traktor beszerzése padkakasza, rézsűkasza adapterrel pénzügyi lízing konstrukcióban a Magyar Közút Nonprofit Zrt. részére</K_x00f6_zbeszerz_x00e9_s_x0020_t_x00e1_rgya_x0020_g>
    <allapot xmlns="a9ae7813-905c-4260-b982-cb57ebc2d211">Élő</allapot>
  </documentManagement>
</p:properties>
</file>

<file path=customXml/item2.xml><?xml version="1.0" encoding="utf-8"?>
<ct:contentTypeSchema xmlns:ct="http://schemas.microsoft.com/office/2006/metadata/contentType" xmlns:ma="http://schemas.microsoft.com/office/2006/metadata/properties/metaAttributes" ct:_="" ma:_="" ma:contentTypeName="Dokumentum" ma:contentTypeID="0x0101009AD246C6C47AB94E9EDE8D9395928C53" ma:contentTypeVersion="10" ma:contentTypeDescription="Új dokumentum létrehozása." ma:contentTypeScope="" ma:versionID="5a576958f38c2ef576244e414bdacf33">
  <xsd:schema xmlns:xsd="http://www.w3.org/2001/XMLSchema" xmlns:p="http://schemas.microsoft.com/office/2006/metadata/properties" xmlns:ns2="a9ae7813-905c-4260-b982-cb57ebc2d211" targetNamespace="http://schemas.microsoft.com/office/2006/metadata/properties" ma:root="true" ma:fieldsID="39a979b0c5ad22497ffead90123deb1e" ns2:_="">
    <xsd:import namespace="a9ae7813-905c-4260-b982-cb57ebc2d211"/>
    <xsd:element name="properties">
      <xsd:complexType>
        <xsd:sequence>
          <xsd:element name="documentManagement">
            <xsd:complexType>
              <xsd:all>
                <xsd:element ref="ns2:allapot"/>
                <xsd:element ref="ns2:kategoria"/>
                <xsd:element ref="ns2:Szakasz"/>
                <xsd:element ref="ns2:K_x00f6_zbeszerz_x00e9_s_x0020_t_x00e1_rgya_x0020_g"/>
              </xsd:all>
            </xsd:complexType>
          </xsd:element>
        </xsd:sequence>
      </xsd:complexType>
    </xsd:element>
  </xsd:schema>
  <xsd:schema xmlns:xsd="http://www.w3.org/2001/XMLSchema" xmlns:dms="http://schemas.microsoft.com/office/2006/documentManagement/types" targetNamespace="a9ae7813-905c-4260-b982-cb57ebc2d211" elementFormDefault="qualified">
    <xsd:import namespace="http://schemas.microsoft.com/office/2006/documentManagement/types"/>
    <xsd:element name="allapot" ma:index="2" ma:displayName="Állapot" ma:default="Élő" ma:format="RadioButtons" ma:internalName="allapot">
      <xsd:simpleType>
        <xsd:restriction base="dms:Choice">
          <xsd:enumeration value="Élő"/>
          <xsd:enumeration value="Archív"/>
        </xsd:restriction>
      </xsd:simpleType>
    </xsd:element>
    <xsd:element name="kategoria" ma:index="3" ma:displayName="Kategória" ma:default="Dokumentáció" ma:format="Dropdown" ma:internalName="kategoria">
      <xsd:simpleType>
        <xsd:union memberTypes="dms:Text">
          <xsd:simpleType>
            <xsd:restriction base="dms:Choice">
              <xsd:enumeration value="Dokumentáció"/>
              <xsd:enumeration value="Felhívás"/>
              <xsd:enumeration value="Módosítás"/>
              <xsd:enumeration value="Műszaki leírás"/>
              <xsd:enumeration value="Árazatlan költségvetés"/>
              <xsd:enumeration value="Kiegészítő tájékoztatás"/>
              <xsd:enumeration value="Szerződés"/>
              <xsd:enumeration value="Előzetes vitarendezés"/>
              <xsd:enumeration value="Jogorvoslat"/>
              <xsd:enumeration value="Tájékoztató az eljárás eredményéről"/>
              <xsd:enumeration value="Ajánlati felhívás visszavonása"/>
              <xsd:enumeration value="Ajánlati felhívás módosítása (korrigendum)"/>
              <xsd:enumeration value="jegyzőkönyv"/>
              <xsd:enumeration value="tájékoztatás"/>
            </xsd:restriction>
          </xsd:simpleType>
        </xsd:union>
      </xsd:simpleType>
    </xsd:element>
    <xsd:element name="Szakasz" ma:index="4" ma:displayName="Szakasz" ma:default="Ajánlattételi szakasz" ma:format="RadioButtons" ma:internalName="Szakasz">
      <xsd:simpleType>
        <xsd:restriction base="dms:Choice">
          <xsd:enumeration value="Ajánlattételi szakasz"/>
          <xsd:enumeration value="Részvételi szakasz"/>
        </xsd:restriction>
      </xsd:simpleType>
    </xsd:element>
    <xsd:element name="K_x00f6_zbeszerz_x00e9_s_x0020_t_x00e1_rgya_x0020_g" ma:index="11" ma:displayName="Közbeszerzés tárgya" ma:description="választási lehetőség a Közbeszerzés eljárás tárgyának megadásához. Új KB eljárás tárgy felvételéhez navigáljon a lista beállításokhoz és szerkessze a Közbeszerzés tárgya oszlopot!" ma:format="Dropdown" ma:internalName="K_x00f6_zbeszerz_x00e9_s_x0020_t_x00e1_rgya_x0020_g">
      <xsd:simpleType>
        <xsd:union memberTypes="dms:Text">
          <xsd:simpleType>
            <xsd:restriction base="dms:Choice">
              <xsd:enumeration value="15 db Bitumen emulzió tároló tartály beszerzése a Magyar Közút Nonprofit Zrt. számára"/>
              <xsd:enumeration value="2009-2010. évi gépi (járműosztályozó) forgalomszámlálás"/>
              <xsd:enumeration value="2010. évi gépi (járműosztályozó) forgalomszámlálás"/>
              <xsd:enumeration value="2010. évi kézi forgalomszámlálás"/>
              <xsd:enumeration value="2011. évi forgalomszámlálás (kézi)"/>
              <xsd:enumeration value="2011-2012. évi gépi (járműosztályozó) forgalomszámlálás"/>
              <xsd:enumeration value="2416. j. út burkolat felújítás tervdokumentációjának elkészítése és tervezői művezetés"/>
              <xsd:enumeration value="2524 jelű Ózd-Uppony összekötőút felújítása"/>
              <xsd:enumeration value="A kiskőrösi Közúti Szakgyűjtemény felújítási és bővítési munkálatai"/>
              <xsd:enumeration value="A Magyar Közút Nonprofit Zrt. budapesti központi irodaházának, valamint telephelyeinek takarítása"/>
              <xsd:enumeration value="AC 11 kopó 70/100 típusú melegaszfalt keverék beszerzés 2010."/>
              <xsd:enumeration value="Állati tetemek elszállítása és ártalmatlanítása 2011."/>
              <xsd:enumeration value="Az Infosys® v2 Rendszer támogatásának, valamint a szoftver fejlesztésének biztosítása"/>
              <xsd:enumeration value="Balesetveszélyes fák kivágása"/>
              <xsd:enumeration value="Bitumen termékek beszerzése"/>
              <xsd:enumeration value="Biztosítási szolgáltatás beszerzése a Magyar Közút Nonprofit Zrt. részére."/>
              <xsd:enumeration value="Brigádszállító kistehergépkocsik beszerzése"/>
              <xsd:enumeration value="Burkolat - jel festés 2012"/>
              <xsd:enumeration value="Burkolatállapot mérés az országos közúthálózat részét képező fő- és mellékutakon"/>
              <xsd:enumeration value="Burkolatállapot mérés I. 2009."/>
              <xsd:enumeration value="Burkolatjel festéshez szükséges anyagok beszerzése II."/>
              <xsd:enumeration value="Burkolatjel-festés 2009-2010"/>
              <xsd:enumeration value="DDOP közlekedés biztonságát javító fejlesztése - Baranya megye"/>
              <xsd:enumeration value="Debreceni Homokkerti felüljáró felújítása"/>
              <xsd:enumeration value="Detektorjavítási munkálatok II."/>
              <xsd:enumeration value="EasyWay II. – Intelligens Közlekedési Rendszerek fejlesztése az országos közúthálózaton"/>
              <xsd:enumeration value="Élőerős őrzés-védelmi és portaszolgálati feladatok ellátása, beléptető rendszer működtetése, valamint távfelügyeleti vagyonvédelmi és tűzvédelmi szolgáltatások nyújtása"/>
              <xsd:enumeration value="Emelőkosaras kishaszongépjárművek beszerzése a Magyar Közút Nonprofit Zrt. részére zárt végű pénzügyi lízing keretében"/>
              <xsd:enumeration value="Felületi bevonat készítése az 5312. j. úton"/>
              <xsd:enumeration value="Felújítási kiviteli terv 2006"/>
              <xsd:enumeration value="Flottamenedzsment rendszer beszerzése"/>
              <xsd:enumeration value="Forgalomszámláló mérőhelyek felújítása 2010."/>
              <xsd:enumeration value="Független mérnöki feladatok ellátása - ROP 2009-2010. útfelújítási programok kivitelezési munkáihoz"/>
              <xsd:enumeration value="Gépjármű üzemanyag beszerzése töltőállomási kiszolgálással"/>
              <xsd:enumeration value="Gépjárműmosók iszaptalanítása"/>
              <xsd:enumeration value="Gumiabroncsok beszerzése teherautókhoz és munkagépekhez a Magyar Közút NZRT részére"/>
              <xsd:enumeration value="Győri Baross híd felújítása (Kbt. 251.§ (2) bekezdés szerinti eljárás)"/>
              <xsd:enumeration value="Győri Széchenyi-híd kerékpáros átvezetése"/>
              <xsd:enumeration value="HAMI rendszer üzemeltetése a Magyar Közút Nonprofit Zrt.-nél"/>
              <xsd:enumeration value="HAMI5 szoftverrendszer támogatása, fejlesztése"/>
              <xsd:enumeration value="Híd fő- és célvizsgálat 2011."/>
              <xsd:enumeration value="Hidegaszfalt beszerzés 2010."/>
              <xsd:enumeration value="Hidegaszfalt beszerzése 2. 2011."/>
              <xsd:enumeration value="Hídfelújítások I. 2010."/>
              <xsd:enumeration value="Hídfelújítások I. 2011."/>
              <xsd:enumeration value="Hídfelújítások II. 2010."/>
              <xsd:enumeration value="Hídfelújítások tervezése I. 2011."/>
              <xsd:enumeration value="Hídfelújítások tervezése II. 2011."/>
              <xsd:enumeration value="Intelligens közlekedési rendszerelemek megvalósítása az országos közúthálózaton"/>
              <xsd:enumeration value="Ívkorrekciós útszakaszok építése"/>
              <xsd:enumeration value="Jelzőlámpa-rekonstrukciós program - 2009."/>
              <xsd:enumeration value="Jelzőlámpa-rekonstrukciós program 2010."/>
              <xsd:enumeration value="Jelzőlámpás csomópontok karbantartása és detektorjavítási munkálatok"/>
              <xsd:enumeration value="Kálciuklorid oldat és granulátum beszerzése 2009-2010."/>
              <xsd:enumeration value="Kálcium klorid oldat és granulátum beszerzése 2010-2011."/>
              <xsd:enumeration value="Kalcium-klorid granulátum beszerzése 2012"/>
              <xsd:enumeration value="Kalcium-klorid oldat és granulátum beszerzése 2011-2012."/>
              <xsd:enumeration value="Kaposvár Baté bitumen-ciszterna kármentesítése"/>
              <xsd:enumeration value="Kenőanyag beszerzés"/>
              <xsd:enumeration value="Keretmegállapodás nagyfelületű burkolatjavításra az országos közúthálózaton"/>
              <xsd:enumeration value="Keretmegállapodások megkötése az Útpénztár finanszírozású nagyfelületi javítási és útfelújítási feladatokra az országos közúthálózaton 2010-2011."/>
              <xsd:enumeration value="Keretmegállapodások megkötése építési munkákra az ország területén"/>
              <xsd:enumeration value="Keretmegállapodások megkötése nagyfelületű burkolatjavításokra az országos közúthálózaton 2010."/>
              <xsd:enumeration value="Keretmegállapodások megkötése ROP finanszírozású útfelújítási munkákra az állami közúthálózaton 2009-2013 ROP programozási időszak tekintetében"/>
              <xsd:enumeration value="Kísérleti munka a 74112.j. hottói bekötőúton"/>
              <xsd:enumeration value="Kisköltségű forgalombiztonsági beavatkozások II. 2011"/>
              <xsd:enumeration value="Kisköltségű forgalombiztonsági beavatkozások tervezése és kivitelezése 2010-2011."/>
              <xsd:enumeration value="Kisköltségű forgalombiztonsági beavatkozások tervezése és kivitelezése 2011."/>
              <xsd:enumeration value="Kisköltségű forgalombiztonsági beavatkozások tervezése Magyarország több településén – 2011"/>
              <xsd:enumeration value="Kisköltségű forgalomtechnikai beavatkozások kivitelezése 2011. (műszaki tartalom)"/>
              <xsd:enumeration value="Kistehergépkocsik beszerzése zártvégű pénzügyi lízing keretében"/>
              <xsd:enumeration value="Kőanyagok beszerzése"/>
              <xsd:enumeration value="Közúti műanyag vezetőoszlop beszerzése"/>
              <xsd:enumeration value="Közúti műanyag vezetőoszlop beszerzése 2010."/>
              <xsd:enumeration value="KRESZ táblák, útbaigazító táblák és tartozékok beszerzése"/>
              <xsd:enumeration value="Különféle munkaruhák, védőruhák, védőlábbelik és egyéb egyéni védőeszközök beszerzése a Magyar Közút Nonprofit Zrt. dolgozói részére, 2 évre"/>
              <xsd:enumeration value="Lakott területen belüli forgalomtechnikai beavatkozások kivitelezése II."/>
              <xsd:enumeration value="Lakott területen belüli forgalomtechnikai beavatkozások kivitelezése III."/>
              <xsd:enumeration value="Lakott területen belüli forgalomtechnikai beavatkozások tervezése és kivitelezése I."/>
              <xsd:enumeration value="Lakott területen belüli kisköltségű forgalomtechnikai beavatkozások tervezése"/>
              <xsd:enumeration value="Lakott területen kívüli, kis költségű forgalombiztonsági beavatkozások kivitelezése"/>
              <xsd:enumeration value="Letkés, 12111 j. bekötő út felújítása"/>
              <xsd:enumeration value="M7 autópálya 192+800 kmsz. (Zalakomár) tengelysúly-mérő ikerállomás tervezése"/>
              <xsd:enumeration value="Meghatározott típusú fűkaszákhoz kések és kapcsolódó alkatrészek szállítása"/>
              <xsd:enumeration value="Melegaszfalt beszerzés 2009"/>
              <xsd:enumeration value="Melegaszfalt beszerzés 2010."/>
              <xsd:enumeration value="Melegaszfalt beszerzés 2011."/>
              <xsd:enumeration value="Melegaszfalt beszerzés 2012."/>
              <xsd:enumeration value="Meteorológiai adatszolgáltatás"/>
              <xsd:enumeration value="Microsoft vagy azzal egyenértékű licencek beszerzése 2011-2013."/>
              <xsd:enumeration value="Minőségvizsgálati laborok műszereinek beszerzése a Magyar Közút Nonprofit Zrt. számára"/>
              <xsd:enumeration value="Mobil távközlési szolgáltatások és mobiltelefon készülékek beszerzése"/>
              <xsd:enumeration value="Nehézgép szállító pótkocsi beszerzése"/>
              <xsd:enumeration value="Nehézgép szállító pótkocsi beszerzése II."/>
              <xsd:enumeration value="Nehéztehergépjárművek beszerzése a Magyar Közút Nonprofit Zrt. részére zártvégű pénzügyi lízing keretében"/>
              <xsd:enumeration value="Netlon háló beszerzése"/>
              <xsd:enumeration value="Netlon háló beszerzése 2010."/>
              <xsd:enumeration value="Netlon háló tartó láb beszerzése 2010."/>
              <xsd:enumeration value="Növényzetgondozási kisgépek szállítása a gépekhez gépkönyv szerint előírt védőfelszerelések együttes szállításával"/>
              <xsd:enumeration value="Növényzettelepítés és ápolás 2012"/>
              <xsd:enumeration value="ODOSZ rendszer támogatása"/>
              <xsd:enumeration value="Országos közutakon burkolat felújítás és hídfelújítás kiviteli tervdokumentációjának elkészítése és tervezői művezetés III.-5.kör"/>
              <xsd:enumeration value="Országos közutakon burkolat-felújítás és hídfelújítás - 3.kör"/>
              <xsd:enumeration value="OSAP 1390. adatgyűjtés 2010-11."/>
              <xsd:enumeration value="Ömlesztett útszóró só beszerzése"/>
              <xsd:enumeration value="Önjáró önfelszedő seprőgép, Önjáró ároktisztító célgép és Önjáró homlokrakodó gép beszerzése"/>
              <xsd:enumeration value="Padka és rézsűkasza adapterek beszerzése"/>
              <xsd:enumeration value="Pécs 5816. j. út 0+985 kmsz. jelzőlámpa telepítés"/>
              <xsd:enumeration value="Rakfelület nélküli kommunális eszközhordozó beszerzése"/>
              <xsd:enumeration value="Rézsűhelyreállítás - 25. sz. főút 52+100-52+130 km közötti szakaszokon-Borsodnádasd"/>
              <xsd:enumeration value="ROP - Országos közutakon burkolat felújítás és hídfelújítás kiviteli tervdokumentációjának elkészítése és tervezői művezetés III. - 3. kör"/>
              <xsd:enumeration value="ROP - Országos közutakon burkolat-felújítás és hídfelújítás kiviteli tervdokumentációjának elkészítése és tervezői művezetés III. - 4. kör"/>
              <xsd:enumeration value="ROP 2009-2010. pályázatokhoz kapcsolódó könyvvizsgálói feladatok ellátása"/>
              <xsd:enumeration value="ROP 2009-2010. útfelújítási program kivitelezési munkáihoz kapcsolódó kommunikációs feladatok ellátása"/>
              <xsd:enumeration value="ROP 2009-2010-es pályázatokhoz kapcsolódó indikátor számítási feladatok ellátása"/>
              <xsd:enumeration value="ROP 2011. - Országos közutakon út - és hídfelújítás kivitelei tervdokumentációjának elkészítése és tervezői művezetés"/>
              <xsd:enumeration value="ROP burkolat-felújítás 2009. II. - Nyugat-Dunántúli Régió"/>
              <xsd:enumeration value="ROP Burkolat-felújítás 2009. II. - Nyugat-Dunántúli Régió, 8404. sz. ök. út"/>
              <xsd:enumeration value="ROP burkolat-felújítás 2009.III. - Észak-alföldi Régió"/>
              <xsd:enumeration value="ROP Burkolat-felújítás a 7324. j. úton - Közép-dunántúli Régió IV."/>
              <xsd:enumeration value="ROP Burkolat-felújítás az 5113. j. úton - Dél-Dunántúli Régió IV"/>
              <xsd:enumeration value="ROP burkolat-felújítás az 5215. j. úton - Dél-alföldi Régió"/>
              <xsd:enumeration value="ROP LHH DDOP tervezés Sellyei Kistérség"/>
              <xsd:enumeration value="Sárazsadány, 38103 j. út magassági korrekciója"/>
              <xsd:enumeration value="Sebességkorlátra figyelmeztető berendezések telepítése 2009"/>
              <xsd:enumeration value="Síkosságmentesítési és hóeltakarítási munkálatok (Téli gépbérlet)"/>
              <xsd:enumeration value="Somogy-megye, 67.sz. főút Donneri felüljáró burkolat-felújítása"/>
              <xsd:enumeration value="Sótároló építése"/>
              <xsd:enumeration value="Szállítási keretszerződés a Magyar Közút NZRT gépjárműveihez szükséges indító akkumulátorok beszerzésére"/>
              <xsd:enumeration value="Szállítási keretszerződés a Magyar Közút NZRT gépjárműveihez szükséges indító akkumulátorok beszerzésére 24 hónapra"/>
              <xsd:enumeration value="Számítógépes hálózat és központi internet elérés biztosítása"/>
              <xsd:enumeration value="Személygépjárművek és mikrobuszok operatív lízingfinanszírozás keretében történő beszerzése"/>
              <xsd:enumeration value="Tehergépkocsira szerelhető sószóró adapterek beszerzése"/>
              <xsd:enumeration value="Téli és nyári adapterek karbantartása és alkatrész ellátása 2012"/>
              <xsd:enumeration value="Tervezési feladatok a Magyar Közút Nonprofit Zrt. részére - 2011/I."/>
              <xsd:enumeration value="Tervezési feladatok a MK NZrt. Részére – 2011/I."/>
              <xsd:enumeration value="Tetőszerkezetek javítása a Magyar Közút Nonprofit Zrt. üzemmérnökségi telephelyein"/>
              <xsd:enumeration value="Tisztítószer, tisztító eszközök, munkavédelmi szerek és higiéniai papíráru beszerzése"/>
              <xsd:enumeration value="Tisztítószer, tisztító eszközök, munkavédelmi szerek és higiéniai papíráru beszerzése 2012."/>
              <xsd:enumeration value="Utalványok beszerzése"/>
              <xsd:enumeration value="Útépítő-gépek (Robbanómotoros bontókalapács és Ütközés csillapító adapter) szállítása a Magyar Közút Nonprofit Zrt. számára"/>
              <xsd:enumeration value="Útépítő-gépek szállítása a Magyar Közút Nonprofit Zrt. számára"/>
              <xsd:enumeration value="Úthálózat védelmi szoftver rendszer kifejlesztése és a hozzá tartozó mérőállomásokon elhelyezett rendszámfelismerő kamerarendszer elkészítése"/>
              <xsd:enumeration value="ÚTMET hálózat beüzemelése és szoftverfejlesztés"/>
              <xsd:enumeration value="Útpénztár 2011. évi maradvány forrásból megvalósuló felújítások"/>
              <xsd:enumeration value="Útszóró só szállítása 2010-11. II."/>
              <xsd:enumeration value="Útszóró só szállítása 2010-2011."/>
              <xsd:enumeration value="Üröm, 1108. - 11105. j. utak csomópontjában jelzőlámpás irányítás kiépítése"/>
              <xsd:enumeration value="Vállalkozási szerződés síkosságmentesítési és hóeltakarítási munkálatok elvégzésére 2011/2012. év telén a Magyar Közút Nonprofit Zrt. Üzemmérnökségének területén lévő országos közutakon"/>
              <xsd:enumeration value="Veszélyes hulladék szállítása és kezelése"/>
              <xsd:enumeration value="Vibrációs közepes hengerek beszerzése"/>
              <xsd:enumeration value="Villamos energia beszerzése 2011."/>
              <xsd:enumeration value="Villamosenergia beszerzés 2012."/>
              <xsd:enumeration value="Villamosenergia beszerzése"/>
              <xsd:enumeration value="Víznyelő rács és nehéz fedlap beszerzése"/>
              <xsd:enumeration value="Víznyelő rács és nehéz fedlap kerettel történő beszerzése"/>
              <xsd:enumeration value="Tehergépkocsira szerelhető sószóró adapterek beszerzése"/>
              <xsd:enumeration value="Teszt-eljaras"/>
              <xsd:enumeration value="Ömlesztett útszóró só beszerzése"/>
              <xsd:enumeration value="Rakfelület nélküli kommunális eszközhordozó beszerzése"/>
              <xsd:enumeration value="ODOSZ, NETODOSZ program támogatási rendelkezésre állása, a karbantartás biztosítása és fejlesztése"/>
              <xsd:enumeration value="Útminőség-vizsgálati laboratóriumi műszerek beszerzése 2012."/>
              <xsd:enumeration value="Közúti jelzőtáblák és tartozékaik beszerzése 2012."/>
              <xsd:enumeration value="Sószóró adapter-vezérlőegység beszerzése"/>
              <xsd:enumeration value="Földgáz beszerzés 2012-2013."/>
              <xsd:enumeration value="Balesetveszélyes fák kivágása II."/>
              <xsd:enumeration value="Vegyszeres gyom-,kártevő- és rágcsálóirtás 2012."/>
              <xsd:enumeration value="Hídmosás 2012."/>
              <xsd:enumeration value="Burkolatjel festékek beszerzése 2012-2014."/>
              <xsd:enumeration value="Hidegaszfalt bekeverése mart aszfaltból 2012."/>
              <xsd:enumeration value="Foglalkozás-egészségügyi szolgáltatás ellátása MK NZRt. dolgozói részére"/>
              <xsd:enumeration value="Járműbiztosítások a Magyar Közút Nzrt. részére"/>
              <xsd:enumeration value="7324. j. Devecser-Sümeg összekötő út belterületi szakaszainak felújítása a 6+895 - 10+515, 12+188 - 12+911 kmsz. között"/>
              <xsd:enumeration value="Megbízási szerződés a Magyar Közút Nonprofit Zrt. üzleti éves beszámolójával kapcsolatos könyvvizsgálati feladatok ellátására a 2012. üzleti évre"/>
              <xsd:enumeration value="Festék szállítása 2012-2014."/>
              <xsd:enumeration value="Vezetőoszlop (műanyag, szélességjelző) beszerzése 2012-2014."/>
              <xsd:enumeration value="Kárfelvételi szolgáltatások (gépjármű, dologi és személyi sérüléses károk) a Magyar Közút Nzrt. részére"/>
              <xsd:enumeration value="Vagyon- és felelősségbiztosítás/2012."/>
              <xsd:enumeration value="Hídfővizsgálat 2012."/>
              <xsd:enumeration value="Irodai papíráru, írószerek és irodaszerek szállítása 2012-2013."/>
              <xsd:enumeration value="KözOP keretében finanszírozásra kerülő közlekedésbiztonsági projektek megvalósíthatósági tanulmányának elkészítése"/>
              <xsd:enumeration value="Egyszárnyú hóeke adapterek beszerzése"/>
              <xsd:enumeration value="Túlsúlyos járművek kiszűrését támogató rendszer kiépítése az EU belső határok megszűnése miatt (M7 Zalakomár iker-mérőállomás létesítése)"/>
              <xsd:enumeration value="Útszóró só beszerzése 2012."/>
              <xsd:enumeration value="CaCl oldat és granulátum 2012. II."/>
              <xsd:enumeration value="Síkosság mentesítési és hó eltakarítási munkálatokhoz szükséges gépbérlet igénybevétele a 2012/2013.évre."/>
              <xsd:enumeration value="Vékonykliens és notebook szállítása 2012."/>
              <xsd:enumeration value="Úthálózat védelmi szoftver rendszer kifejlesztése és a hozzá tartozó mérőállomásokon elhelyezett rendszámfelismerő kamerarendszer elkészítése"/>
              <xsd:enumeration value="Személy- és kistehergépjármű gumiabroncs beszerzés"/>
              <xsd:enumeration value="Ágaprító gép beszerzés a Magyar Közút NZRT részére"/>
              <xsd:enumeration value="Irodai papíráru, írószerek és irodaszerek szállítása 2012-2013. II."/>
              <xsd:enumeration value="Adatátviteli eszközök üzemeltetése 2013-2015."/>
              <xsd:enumeration value="Emelőkosaras utánfutók beszerzése"/>
              <xsd:enumeration value="Nyomtatók és multifunkciós eszközök, valamint az azokhoz kapcsolódó üzemeltetési feladatok ellátása"/>
              <xsd:enumeration value="Bitumen emulzió (ÚMÉ-knak megfelelő) 2012."/>
              <xsd:enumeration value="Netlon (hófogó) háló 2012-2014"/>
              <xsd:enumeration value="Téli gumiabroncs beszerzés - 2012."/>
              <xsd:enumeration value="Hidegaszfalt beszerzés 2013."/>
              <xsd:enumeration value="Intranet-fejlesztés, Sharepoint alapú Intranet támogatás - Fejlesztői és rendszerszervezői órakeret biztosítása"/>
              <xsd:enumeration value="Személygépkocsik vásárlása"/>
              <xsd:enumeration value="KÖZOP - Körforgalmú csomópont egyesített engedélyezési tervének és kiviteli tervének elkészítése"/>
              <xsd:enumeration value="Túlsúlyos járművek kiszűrését támogató rendszer kiépítése az EU belső határok megszűnése miatt (M7 Zalakomár iker-mérőállomás létesítése)"/>
              <xsd:enumeration value="Kisköltségű forgalombiztonsági beavatkozások kivitelezése 2013 évben"/>
              <xsd:enumeration value="Veszélyes hulladék kezelése 2013. I."/>
              <xsd:enumeration value="Veszélyes hulladék kezelése 2013. II."/>
              <xsd:enumeration value="Kisköltségű forgalomtechnikai beavatkozások tervezése 2013"/>
              <xsd:enumeration value="Ágaprító gép beszerzése a Magyar Közút Nonprofit Zrt. részére"/>
              <xsd:enumeration value="ED bevezetés után várható forgalmi átrendeződés hatásvizsgálatához előzetes, kiegészítő forgalomszámlálások elvégzése"/>
              <xsd:enumeration value="Tehergépjármű, munkagép gumiabroncs beszerzés 2012."/>
              <xsd:enumeration value="Foglalkozás egészségügyi szolgáltatás a Magyar Közút NZRT dolgozói részére (2013)"/>
              <xsd:enumeration value="Tisztítószer, tisztító eszközök, munkavédelmi szerek és tisztasági papíráru beszerzése 2013-2014."/>
              <xsd:enumeration value="HAMI támogatás"/>
              <xsd:enumeration value="Bitumen emulzió (ÚMÉ-knak megfelelő anyagok) 2012. II."/>
              <xsd:enumeration value="Növényzettelepítés és ápolás 2013."/>
              <xsd:enumeration value="Melegaszfalt beszerzés 2013."/>
              <xsd:enumeration value="Közúti forgalomirányító jelzőberendezésekhez alkatrészek szállítása, a jelzőberendezések karbantartása, javítása, egyes alkatrészek javítása, valamint járműérzékelő hurokdetektorok javítása"/>
              <xsd:enumeration value="Személy- és kistehergépjárművek javítása, szervizelése"/>
              <xsd:enumeration value="Eszközhordozó traktor beszerzése padkakasza, rézsűkasza adapterrel pénzügyi lízing konstrukcióban a Magyar Közút Nonprofit Zrt. részére"/>
              <xsd:enumeration value="HF 2013-2014 nagyfelületű  helyreállítás,  ROP 2007-2013 programozási időszak tekintetében útfelújítási munkákra keretmegállapodások megkötése"/>
              <xsd:enumeration value="Keretmegállapodás 80 db univerzális eszközhordozó tehergépkocsi téli és nyári adapterekkel történő beszerzésére"/>
              <xsd:enumeration value="Közúti jelzőtáblák és tartozékaik beszerzése 2013-2014."/>
              <xsd:enumeration value="Mercedes-Benz Unimog típusú eszközhordozók karbantartása és alkatrész ellátása"/>
              <xsd:enumeration value="2013. évi Országos Közfoglalkoztatási Program lebonyolításához szükséges szállítójárművek bérlete"/>
              <xsd:enumeration value="Földgáz beszerzés 2013-2014."/>
              <xsd:enumeration value="Úthálózat védelmi szoftver rendszer kifejlesztése és a hozzá tartozó mérőállomásokon elhelyezett rendszámfelismerő kamerarendszer elkészítése II."/>
              <xsd:enumeration value="Túlsúlyos járművek kiszűrését támogató rendszer kiépítése az EU belső határok megszűnése miatt (M7 Zalakomár iker-mérőállomás létesítése) II."/>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Tartalomtípus" ma:readOnly="true"/>
        <xsd:element ref="dc:title" minOccurs="0" maxOccurs="1" ma:index="1"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EEDB2-B67A-4152-8052-9E93D1CB93AE}">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a9ae7813-905c-4260-b982-cb57ebc2d211"/>
    <ds:schemaRef ds:uri="http://www.w3.org/XML/1998/namespace"/>
    <ds:schemaRef ds:uri="http://purl.org/dc/dcmitype/"/>
  </ds:schemaRefs>
</ds:datastoreItem>
</file>

<file path=customXml/itemProps2.xml><?xml version="1.0" encoding="utf-8"?>
<ds:datastoreItem xmlns:ds="http://schemas.openxmlformats.org/officeDocument/2006/customXml" ds:itemID="{FCF9ACE0-99EB-4C97-B967-D600534951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ae7813-905c-4260-b982-cb57ebc2d211"/>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45D5856-57BF-4F12-93C7-494220ECDD6C}">
  <ds:schemaRefs>
    <ds:schemaRef ds:uri="http://schemas.microsoft.com/office/2006/metadata/longProperties"/>
  </ds:schemaRefs>
</ds:datastoreItem>
</file>

<file path=customXml/itemProps4.xml><?xml version="1.0" encoding="utf-8"?>
<ds:datastoreItem xmlns:ds="http://schemas.openxmlformats.org/officeDocument/2006/customXml" ds:itemID="{DBD33139-63F6-4866-8742-78507B7220DA}">
  <ds:schemaRefs>
    <ds:schemaRef ds:uri="http://schemas.microsoft.com/sharepoint/v3/contenttype/forms"/>
  </ds:schemaRefs>
</ds:datastoreItem>
</file>

<file path=customXml/itemProps5.xml><?xml version="1.0" encoding="utf-8"?>
<ds:datastoreItem xmlns:ds="http://schemas.openxmlformats.org/officeDocument/2006/customXml" ds:itemID="{B2ECBD27-21FF-4707-863E-51B1196A7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45</Pages>
  <Words>12998</Words>
  <Characters>97521</Characters>
  <DocSecurity>0</DocSecurity>
  <Lines>812</Lines>
  <Paragraphs>220</Paragraphs>
  <ScaleCrop>false</ScaleCrop>
  <HeadingPairs>
    <vt:vector size="2" baseType="variant">
      <vt:variant>
        <vt:lpstr>Cím</vt:lpstr>
      </vt:variant>
      <vt:variant>
        <vt:i4>1</vt:i4>
      </vt:variant>
    </vt:vector>
  </HeadingPairs>
  <TitlesOfParts>
    <vt:vector size="1" baseType="lpstr">
      <vt:lpstr>Központ</vt:lpstr>
    </vt:vector>
  </TitlesOfParts>
  <LinksUpToDate>false</LinksUpToDate>
  <CharactersWithSpaces>110299</CharactersWithSpaces>
  <SharedDoc>false</SharedDoc>
  <HLinks>
    <vt:vector size="90" baseType="variant">
      <vt:variant>
        <vt:i4>6160468</vt:i4>
      </vt:variant>
      <vt:variant>
        <vt:i4>42</vt:i4>
      </vt:variant>
      <vt:variant>
        <vt:i4>0</vt:i4>
      </vt:variant>
      <vt:variant>
        <vt:i4>5</vt:i4>
      </vt:variant>
      <vt:variant>
        <vt:lpwstr>http://uj.jogtar.hu/</vt:lpwstr>
      </vt:variant>
      <vt:variant>
        <vt:lpwstr/>
      </vt:variant>
      <vt:variant>
        <vt:i4>4063321</vt:i4>
      </vt:variant>
      <vt:variant>
        <vt:i4>39</vt:i4>
      </vt:variant>
      <vt:variant>
        <vt:i4>0</vt:i4>
      </vt:variant>
      <vt:variant>
        <vt:i4>5</vt:i4>
      </vt:variant>
      <vt:variant>
        <vt:lpwstr>mailto:papp.klara@matrixaudit.hu</vt:lpwstr>
      </vt:variant>
      <vt:variant>
        <vt:lpwstr/>
      </vt:variant>
      <vt:variant>
        <vt:i4>4063321</vt:i4>
      </vt:variant>
      <vt:variant>
        <vt:i4>36</vt:i4>
      </vt:variant>
      <vt:variant>
        <vt:i4>0</vt:i4>
      </vt:variant>
      <vt:variant>
        <vt:i4>5</vt:i4>
      </vt:variant>
      <vt:variant>
        <vt:lpwstr>mailto:papp.klara@matrixaudit.hu</vt:lpwstr>
      </vt:variant>
      <vt:variant>
        <vt:lpwstr/>
      </vt:variant>
      <vt:variant>
        <vt:i4>1769481</vt:i4>
      </vt:variant>
      <vt:variant>
        <vt:i4>33</vt:i4>
      </vt:variant>
      <vt:variant>
        <vt:i4>0</vt:i4>
      </vt:variant>
      <vt:variant>
        <vt:i4>5</vt:i4>
      </vt:variant>
      <vt:variant>
        <vt:lpwstr>http://www.kormany.hu/hu/foldmuvelesugyi-miniszterium</vt:lpwstr>
      </vt:variant>
      <vt:variant>
        <vt:lpwstr/>
      </vt:variant>
      <vt:variant>
        <vt:i4>3735618</vt:i4>
      </vt:variant>
      <vt:variant>
        <vt:i4>30</vt:i4>
      </vt:variant>
      <vt:variant>
        <vt:i4>0</vt:i4>
      </vt:variant>
      <vt:variant>
        <vt:i4>5</vt:i4>
      </vt:variant>
      <vt:variant>
        <vt:lpwstr>mailto:info@fm.gov.hu</vt:lpwstr>
      </vt:variant>
      <vt:variant>
        <vt:lpwstr/>
      </vt:variant>
      <vt:variant>
        <vt:i4>589825</vt:i4>
      </vt:variant>
      <vt:variant>
        <vt:i4>27</vt:i4>
      </vt:variant>
      <vt:variant>
        <vt:i4>0</vt:i4>
      </vt:variant>
      <vt:variant>
        <vt:i4>5</vt:i4>
      </vt:variant>
      <vt:variant>
        <vt:lpwstr>http://www.kormany.hu/hu/nemzetgazdasagi-miniszterium</vt:lpwstr>
      </vt:variant>
      <vt:variant>
        <vt:lpwstr/>
      </vt:variant>
      <vt:variant>
        <vt:i4>1179769</vt:i4>
      </vt:variant>
      <vt:variant>
        <vt:i4>24</vt:i4>
      </vt:variant>
      <vt:variant>
        <vt:i4>0</vt:i4>
      </vt:variant>
      <vt:variant>
        <vt:i4>5</vt:i4>
      </vt:variant>
      <vt:variant>
        <vt:lpwstr>mailto:ugyfelszolgalat@ngm.gov.hu</vt:lpwstr>
      </vt:variant>
      <vt:variant>
        <vt:lpwstr/>
      </vt:variant>
      <vt:variant>
        <vt:i4>6619179</vt:i4>
      </vt:variant>
      <vt:variant>
        <vt:i4>21</vt:i4>
      </vt:variant>
      <vt:variant>
        <vt:i4>0</vt:i4>
      </vt:variant>
      <vt:variant>
        <vt:i4>5</vt:i4>
      </vt:variant>
      <vt:variant>
        <vt:lpwstr>http://www.nav.gov.hu/</vt:lpwstr>
      </vt:variant>
      <vt:variant>
        <vt:lpwstr/>
      </vt:variant>
      <vt:variant>
        <vt:i4>7864437</vt:i4>
      </vt:variant>
      <vt:variant>
        <vt:i4>18</vt:i4>
      </vt:variant>
      <vt:variant>
        <vt:i4>0</vt:i4>
      </vt:variant>
      <vt:variant>
        <vt:i4>5</vt:i4>
      </vt:variant>
      <vt:variant>
        <vt:lpwstr>http://www.egyenlobanasmod.hu/</vt:lpwstr>
      </vt:variant>
      <vt:variant>
        <vt:lpwstr/>
      </vt:variant>
      <vt:variant>
        <vt:i4>1245240</vt:i4>
      </vt:variant>
      <vt:variant>
        <vt:i4>15</vt:i4>
      </vt:variant>
      <vt:variant>
        <vt:i4>0</vt:i4>
      </vt:variant>
      <vt:variant>
        <vt:i4>5</vt:i4>
      </vt:variant>
      <vt:variant>
        <vt:lpwstr>mailto:ebh@egyenlobanasmod.hu</vt:lpwstr>
      </vt:variant>
      <vt:variant>
        <vt:lpwstr/>
      </vt:variant>
      <vt:variant>
        <vt:i4>7995404</vt:i4>
      </vt:variant>
      <vt:variant>
        <vt:i4>12</vt:i4>
      </vt:variant>
      <vt:variant>
        <vt:i4>0</vt:i4>
      </vt:variant>
      <vt:variant>
        <vt:i4>5</vt:i4>
      </vt:variant>
      <vt:variant>
        <vt:lpwstr>mailto:ugyfelszolgalat@emmi.gov.hu</vt:lpwstr>
      </vt:variant>
      <vt:variant>
        <vt:lpwstr/>
      </vt:variant>
      <vt:variant>
        <vt:i4>1966157</vt:i4>
      </vt:variant>
      <vt:variant>
        <vt:i4>9</vt:i4>
      </vt:variant>
      <vt:variant>
        <vt:i4>0</vt:i4>
      </vt:variant>
      <vt:variant>
        <vt:i4>5</vt:i4>
      </vt:variant>
      <vt:variant>
        <vt:lpwstr>http://www.kormany.hu/hu/emberi-eroforrasok-miniszteriuma</vt:lpwstr>
      </vt:variant>
      <vt:variant>
        <vt:lpwstr/>
      </vt:variant>
      <vt:variant>
        <vt:i4>393314</vt:i4>
      </vt:variant>
      <vt:variant>
        <vt:i4>6</vt:i4>
      </vt:variant>
      <vt:variant>
        <vt:i4>0</vt:i4>
      </vt:variant>
      <vt:variant>
        <vt:i4>5</vt:i4>
      </vt:variant>
      <vt:variant>
        <vt:lpwstr>mailto:titkarsag@ddr.antsz.hu</vt:lpwstr>
      </vt:variant>
      <vt:variant>
        <vt:lpwstr/>
      </vt:variant>
      <vt:variant>
        <vt:i4>2686986</vt:i4>
      </vt:variant>
      <vt:variant>
        <vt:i4>3</vt:i4>
      </vt:variant>
      <vt:variant>
        <vt:i4>0</vt:i4>
      </vt:variant>
      <vt:variant>
        <vt:i4>5</vt:i4>
      </vt:variant>
      <vt:variant>
        <vt:lpwstr>mailto:pbk@mbfh.hu</vt:lpwstr>
      </vt:variant>
      <vt:variant>
        <vt:lpwstr/>
      </vt:variant>
      <vt:variant>
        <vt:i4>5701721</vt:i4>
      </vt:variant>
      <vt:variant>
        <vt:i4>0</vt:i4>
      </vt:variant>
      <vt:variant>
        <vt:i4>0</vt:i4>
      </vt:variant>
      <vt:variant>
        <vt:i4>5</vt:i4>
      </vt:variant>
      <vt:variant>
        <vt:lpwstr>http://www.mbfh.hu/home/html/index.asp?msid=1&amp;sid=0&amp;HKL=142&amp;lng=1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2018-02-26T09:26:00Z</cp:lastPrinted>
  <dcterms:created xsi:type="dcterms:W3CDTF">2018-02-26T10:26:00Z</dcterms:created>
  <dcterms:modified xsi:type="dcterms:W3CDTF">2018-02-26T10:31:00Z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Dokumentum</vt:lpwstr>
  </property>
  <property fmtid="{D5CDD505-2E9C-101B-9397-08002B2CF9AE}" pid="3" name="Subject">
    <vt:lpwstr/>
  </property>
  <property fmtid="{D5CDD505-2E9C-101B-9397-08002B2CF9AE}" pid="4" name="Keywords">
    <vt:lpwstr/>
  </property>
  <property fmtid="{D5CDD505-2E9C-101B-9397-08002B2CF9AE}" pid="5" name="_Author">
    <vt:lpwstr>Szokolainé Papp Klára</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ies>
</file>